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F7F25C" w14:textId="4F5C4A85" w:rsidR="00A97C09" w:rsidRPr="00AF0B54" w:rsidRDefault="00D97D1A" w:rsidP="00AF0B54">
      <w:pPr>
        <w:pStyle w:val="1"/>
        <w:kinsoku w:val="0"/>
        <w:overflowPunct w:val="0"/>
        <w:spacing w:before="72"/>
        <w:ind w:left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CDC370A" wp14:editId="76FD3012">
            <wp:simplePos x="0" y="0"/>
            <wp:positionH relativeFrom="margin">
              <wp:posOffset>-1089660</wp:posOffset>
            </wp:positionH>
            <wp:positionV relativeFrom="margin">
              <wp:posOffset>-1080135</wp:posOffset>
            </wp:positionV>
            <wp:extent cx="7555230" cy="10687050"/>
            <wp:effectExtent l="0" t="0" r="7620" b="0"/>
            <wp:wrapSquare wrapText="bothSides"/>
            <wp:docPr id="5" name="Рисунок 5" descr="C:\Users\Zamdir\AppData\Local\Microsoft\Windows\INetCache\Content.Word\Документ Microsoft Word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mdir\AppData\Local\Microsoft\Windows\INetCache\Content.Word\Документ Microsoft Word_page-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199401" w14:textId="77777777" w:rsidR="00A97C09" w:rsidRPr="000C32B5" w:rsidRDefault="00A97C09" w:rsidP="00AF0B54">
      <w:pPr>
        <w:jc w:val="center"/>
        <w:rPr>
          <w:b/>
          <w:sz w:val="28"/>
          <w:szCs w:val="28"/>
        </w:rPr>
      </w:pPr>
      <w:r w:rsidRPr="000C32B5">
        <w:rPr>
          <w:b/>
          <w:sz w:val="28"/>
          <w:szCs w:val="28"/>
        </w:rPr>
        <w:lastRenderedPageBreak/>
        <w:t>Оглавление</w:t>
      </w:r>
    </w:p>
    <w:p w14:paraId="604FC95F" w14:textId="77777777" w:rsidR="00A97C09" w:rsidRPr="000C32B5" w:rsidRDefault="00A97C09" w:rsidP="00AF0B54">
      <w:pPr>
        <w:jc w:val="center"/>
        <w:rPr>
          <w:b/>
          <w:sz w:val="28"/>
          <w:szCs w:val="28"/>
        </w:rPr>
      </w:pPr>
    </w:p>
    <w:tbl>
      <w:tblPr>
        <w:tblStyle w:val="a6"/>
        <w:tblW w:w="797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99"/>
        <w:gridCol w:w="277"/>
        <w:gridCol w:w="698"/>
      </w:tblGrid>
      <w:tr w:rsidR="00AB111B" w:rsidRPr="000C32B5" w14:paraId="2344356E" w14:textId="77777777" w:rsidTr="003D2292">
        <w:trPr>
          <w:trHeight w:val="360"/>
          <w:jc w:val="center"/>
        </w:trPr>
        <w:tc>
          <w:tcPr>
            <w:tcW w:w="6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FED27A3" w14:textId="232E49B0" w:rsidR="00AB111B" w:rsidRPr="000C32B5" w:rsidRDefault="00AB111B" w:rsidP="00AF0B54">
            <w:pPr>
              <w:tabs>
                <w:tab w:val="left" w:pos="6919"/>
              </w:tabs>
              <w:ind w:right="28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1. Пояснительная записка……….......................................</w:t>
            </w:r>
            <w:r w:rsidR="003D2292" w:rsidRPr="000C32B5">
              <w:rPr>
                <w:sz w:val="28"/>
                <w:szCs w:val="28"/>
              </w:rPr>
              <w:t>.............</w:t>
            </w:r>
            <w:r w:rsidR="00537FF0" w:rsidRPr="000C32B5">
              <w:rPr>
                <w:sz w:val="28"/>
                <w:szCs w:val="28"/>
              </w:rPr>
              <w:t>...</w:t>
            </w:r>
            <w:r w:rsidR="000C32B5">
              <w:rPr>
                <w:sz w:val="28"/>
                <w:szCs w:val="28"/>
              </w:rPr>
              <w:t>................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8168828" w14:textId="77777777" w:rsidR="00AB111B" w:rsidRPr="000C32B5" w:rsidRDefault="00537FF0" w:rsidP="00AF0B54">
            <w:pPr>
              <w:tabs>
                <w:tab w:val="left" w:pos="6919"/>
              </w:tabs>
              <w:ind w:right="28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3</w:t>
            </w:r>
          </w:p>
        </w:tc>
        <w:tc>
          <w:tcPr>
            <w:tcW w:w="6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24EC2" w14:textId="77777777" w:rsidR="00AB111B" w:rsidRPr="000C32B5" w:rsidRDefault="00AB111B" w:rsidP="00AF0B54">
            <w:pPr>
              <w:tabs>
                <w:tab w:val="left" w:pos="6919"/>
              </w:tabs>
              <w:ind w:right="28"/>
              <w:rPr>
                <w:sz w:val="28"/>
                <w:szCs w:val="28"/>
              </w:rPr>
            </w:pPr>
          </w:p>
        </w:tc>
      </w:tr>
      <w:tr w:rsidR="00AB111B" w:rsidRPr="000C32B5" w14:paraId="784C565B" w14:textId="77777777" w:rsidTr="003D2292">
        <w:trPr>
          <w:trHeight w:val="345"/>
          <w:jc w:val="center"/>
        </w:trPr>
        <w:tc>
          <w:tcPr>
            <w:tcW w:w="6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AC28558" w14:textId="30952A23" w:rsidR="00AB111B" w:rsidRPr="000C32B5" w:rsidRDefault="00AB111B" w:rsidP="00AF0B54">
            <w:pPr>
              <w:tabs>
                <w:tab w:val="left" w:pos="6919"/>
              </w:tabs>
              <w:ind w:right="28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2. Учебны</w:t>
            </w:r>
            <w:r w:rsidR="003D2292" w:rsidRPr="000C32B5">
              <w:rPr>
                <w:sz w:val="28"/>
                <w:szCs w:val="28"/>
              </w:rPr>
              <w:t>й план 1-го года обучения………………</w:t>
            </w:r>
            <w:r w:rsidRPr="000C32B5">
              <w:rPr>
                <w:sz w:val="28"/>
                <w:szCs w:val="28"/>
              </w:rPr>
              <w:t>…</w:t>
            </w:r>
            <w:r w:rsidR="00537FF0" w:rsidRPr="000C32B5">
              <w:rPr>
                <w:sz w:val="28"/>
                <w:szCs w:val="28"/>
              </w:rPr>
              <w:t>……………</w:t>
            </w:r>
            <w:r w:rsidR="000C32B5">
              <w:rPr>
                <w:sz w:val="28"/>
                <w:szCs w:val="28"/>
              </w:rPr>
              <w:t>……………………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3824647" w14:textId="77777777" w:rsidR="00AB111B" w:rsidRPr="000C32B5" w:rsidRDefault="005549C4" w:rsidP="00AF0B54">
            <w:pPr>
              <w:tabs>
                <w:tab w:val="left" w:pos="6919"/>
              </w:tabs>
              <w:ind w:right="28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8</w:t>
            </w:r>
          </w:p>
        </w:tc>
        <w:tc>
          <w:tcPr>
            <w:tcW w:w="6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EEC4F" w14:textId="77777777" w:rsidR="00AB111B" w:rsidRPr="000C32B5" w:rsidRDefault="00AB111B" w:rsidP="00AF0B54">
            <w:pPr>
              <w:tabs>
                <w:tab w:val="left" w:pos="6919"/>
              </w:tabs>
              <w:ind w:right="28"/>
              <w:rPr>
                <w:sz w:val="28"/>
                <w:szCs w:val="28"/>
              </w:rPr>
            </w:pPr>
          </w:p>
        </w:tc>
      </w:tr>
      <w:tr w:rsidR="00AB111B" w:rsidRPr="000C32B5" w14:paraId="0F383FEC" w14:textId="77777777" w:rsidTr="003D2292">
        <w:trPr>
          <w:trHeight w:val="343"/>
          <w:jc w:val="center"/>
        </w:trPr>
        <w:tc>
          <w:tcPr>
            <w:tcW w:w="6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399E216" w14:textId="75125A8A" w:rsidR="00AB111B" w:rsidRPr="000C32B5" w:rsidRDefault="00AB111B" w:rsidP="00AF0B54">
            <w:pPr>
              <w:tabs>
                <w:tab w:val="left" w:pos="6919"/>
              </w:tabs>
              <w:ind w:right="28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3. Учебный план 2-го года обучения……………………</w:t>
            </w:r>
            <w:r w:rsidR="00537FF0" w:rsidRPr="000C32B5">
              <w:rPr>
                <w:sz w:val="28"/>
                <w:szCs w:val="28"/>
              </w:rPr>
              <w:t>…………</w:t>
            </w:r>
            <w:r w:rsidR="000C32B5">
              <w:rPr>
                <w:sz w:val="28"/>
                <w:szCs w:val="28"/>
              </w:rPr>
              <w:t>……………………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18337BD" w14:textId="77777777" w:rsidR="00AB111B" w:rsidRPr="000C32B5" w:rsidRDefault="00AB111B" w:rsidP="00AF0B54">
            <w:pPr>
              <w:tabs>
                <w:tab w:val="left" w:pos="6919"/>
              </w:tabs>
              <w:ind w:left="-102" w:right="28"/>
              <w:rPr>
                <w:sz w:val="28"/>
                <w:szCs w:val="28"/>
              </w:rPr>
            </w:pPr>
          </w:p>
        </w:tc>
        <w:tc>
          <w:tcPr>
            <w:tcW w:w="6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E2E06" w14:textId="77777777" w:rsidR="00AB111B" w:rsidRPr="000C32B5" w:rsidRDefault="005549C4" w:rsidP="00AF0B54">
            <w:pPr>
              <w:tabs>
                <w:tab w:val="left" w:pos="-196"/>
                <w:tab w:val="left" w:pos="6919"/>
              </w:tabs>
              <w:ind w:left="-102" w:right="28"/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16</w:t>
            </w:r>
          </w:p>
        </w:tc>
      </w:tr>
      <w:tr w:rsidR="00AB111B" w:rsidRPr="000C32B5" w14:paraId="0CDFFF8B" w14:textId="77777777" w:rsidTr="003D2292">
        <w:trPr>
          <w:trHeight w:val="360"/>
          <w:jc w:val="center"/>
        </w:trPr>
        <w:tc>
          <w:tcPr>
            <w:tcW w:w="6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BF90CDC" w14:textId="605AC226" w:rsidR="00AB111B" w:rsidRPr="000C32B5" w:rsidRDefault="00AB111B" w:rsidP="00AF0B54">
            <w:pPr>
              <w:tabs>
                <w:tab w:val="left" w:pos="6919"/>
              </w:tabs>
              <w:ind w:right="28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4. Учебный план 3-го года обучения…………………...</w:t>
            </w:r>
            <w:r w:rsidR="003D2292" w:rsidRPr="000C32B5">
              <w:rPr>
                <w:sz w:val="28"/>
                <w:szCs w:val="28"/>
              </w:rPr>
              <w:t>...............</w:t>
            </w:r>
            <w:r w:rsidR="00537FF0" w:rsidRPr="000C32B5">
              <w:rPr>
                <w:sz w:val="28"/>
                <w:szCs w:val="28"/>
              </w:rPr>
              <w:t>....</w:t>
            </w:r>
            <w:r w:rsidR="000C32B5">
              <w:rPr>
                <w:sz w:val="28"/>
                <w:szCs w:val="28"/>
              </w:rPr>
              <w:t>..............................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C6F59BF" w14:textId="77777777" w:rsidR="00AB111B" w:rsidRPr="000C32B5" w:rsidRDefault="00AB111B" w:rsidP="00AF0B54">
            <w:pPr>
              <w:tabs>
                <w:tab w:val="left" w:pos="6919"/>
              </w:tabs>
              <w:ind w:right="28"/>
              <w:rPr>
                <w:sz w:val="28"/>
                <w:szCs w:val="28"/>
              </w:rPr>
            </w:pPr>
          </w:p>
        </w:tc>
        <w:tc>
          <w:tcPr>
            <w:tcW w:w="6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2B7BF" w14:textId="77777777" w:rsidR="00AB111B" w:rsidRPr="000C32B5" w:rsidRDefault="005549C4" w:rsidP="00AF0B54">
            <w:pPr>
              <w:tabs>
                <w:tab w:val="left" w:pos="6919"/>
              </w:tabs>
              <w:ind w:right="28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24</w:t>
            </w:r>
          </w:p>
        </w:tc>
      </w:tr>
      <w:tr w:rsidR="00AB111B" w:rsidRPr="000C32B5" w14:paraId="4225B12C" w14:textId="77777777" w:rsidTr="003D2292">
        <w:trPr>
          <w:trHeight w:val="324"/>
          <w:jc w:val="center"/>
        </w:trPr>
        <w:tc>
          <w:tcPr>
            <w:tcW w:w="6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85B335E" w14:textId="0075F821" w:rsidR="00AB111B" w:rsidRPr="000C32B5" w:rsidRDefault="00AB111B" w:rsidP="00AF0B54">
            <w:pPr>
              <w:tabs>
                <w:tab w:val="left" w:pos="6919"/>
              </w:tabs>
              <w:ind w:right="28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5. Учебный  план 4-го года обучения…………………...</w:t>
            </w:r>
            <w:r w:rsidR="003D2292" w:rsidRPr="000C32B5">
              <w:rPr>
                <w:sz w:val="28"/>
                <w:szCs w:val="28"/>
              </w:rPr>
              <w:t>...............</w:t>
            </w:r>
            <w:r w:rsidR="00537FF0" w:rsidRPr="000C32B5">
              <w:rPr>
                <w:sz w:val="28"/>
                <w:szCs w:val="28"/>
              </w:rPr>
              <w:t>...</w:t>
            </w:r>
            <w:r w:rsidR="000C32B5">
              <w:rPr>
                <w:sz w:val="28"/>
                <w:szCs w:val="28"/>
              </w:rPr>
              <w:t>...............................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DCE55A5" w14:textId="77777777" w:rsidR="00AB111B" w:rsidRPr="000C32B5" w:rsidRDefault="00AB111B" w:rsidP="00AF0B54">
            <w:pPr>
              <w:tabs>
                <w:tab w:val="left" w:pos="6919"/>
              </w:tabs>
              <w:ind w:right="28"/>
              <w:rPr>
                <w:sz w:val="28"/>
                <w:szCs w:val="28"/>
              </w:rPr>
            </w:pPr>
          </w:p>
        </w:tc>
        <w:tc>
          <w:tcPr>
            <w:tcW w:w="6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87321" w14:textId="77777777" w:rsidR="00AB111B" w:rsidRPr="000C32B5" w:rsidRDefault="005549C4" w:rsidP="00AF0B54">
            <w:pPr>
              <w:tabs>
                <w:tab w:val="left" w:pos="6919"/>
              </w:tabs>
              <w:ind w:right="28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29</w:t>
            </w:r>
          </w:p>
        </w:tc>
      </w:tr>
      <w:tr w:rsidR="00AB111B" w:rsidRPr="000C32B5" w14:paraId="60093238" w14:textId="77777777" w:rsidTr="003D2292">
        <w:trPr>
          <w:trHeight w:val="336"/>
          <w:jc w:val="center"/>
        </w:trPr>
        <w:tc>
          <w:tcPr>
            <w:tcW w:w="6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B0ACC50" w14:textId="32B7288D" w:rsidR="00AB111B" w:rsidRPr="000C32B5" w:rsidRDefault="00AB111B" w:rsidP="00AF0B54">
            <w:pPr>
              <w:tabs>
                <w:tab w:val="left" w:pos="6919"/>
              </w:tabs>
              <w:ind w:right="28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6. Учебный план 5-го года обучения…………………...</w:t>
            </w:r>
            <w:r w:rsidR="00537FF0" w:rsidRPr="000C32B5">
              <w:rPr>
                <w:sz w:val="28"/>
                <w:szCs w:val="28"/>
              </w:rPr>
              <w:t>.......</w:t>
            </w:r>
            <w:r w:rsidR="003D2292" w:rsidRPr="000C32B5">
              <w:rPr>
                <w:sz w:val="28"/>
                <w:szCs w:val="28"/>
              </w:rPr>
              <w:t>........</w:t>
            </w:r>
            <w:r w:rsidR="00537FF0" w:rsidRPr="000C32B5">
              <w:rPr>
                <w:sz w:val="28"/>
                <w:szCs w:val="28"/>
              </w:rPr>
              <w:t>....</w:t>
            </w:r>
            <w:r w:rsidR="000C32B5">
              <w:rPr>
                <w:sz w:val="28"/>
                <w:szCs w:val="28"/>
              </w:rPr>
              <w:t>..............................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84CDF0C" w14:textId="77777777" w:rsidR="00AB111B" w:rsidRPr="000C32B5" w:rsidRDefault="00AB111B" w:rsidP="00AF0B54">
            <w:pPr>
              <w:tabs>
                <w:tab w:val="left" w:pos="6919"/>
              </w:tabs>
              <w:ind w:right="28"/>
              <w:rPr>
                <w:sz w:val="28"/>
                <w:szCs w:val="28"/>
              </w:rPr>
            </w:pPr>
          </w:p>
        </w:tc>
        <w:tc>
          <w:tcPr>
            <w:tcW w:w="6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59BDD" w14:textId="77777777" w:rsidR="00AB111B" w:rsidRPr="000C32B5" w:rsidRDefault="005549C4" w:rsidP="00AF0B54">
            <w:pPr>
              <w:tabs>
                <w:tab w:val="left" w:pos="6919"/>
              </w:tabs>
              <w:ind w:right="28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34</w:t>
            </w:r>
          </w:p>
        </w:tc>
      </w:tr>
      <w:tr w:rsidR="00AB111B" w:rsidRPr="000C32B5" w14:paraId="7E3A87DF" w14:textId="77777777" w:rsidTr="003D2292">
        <w:trPr>
          <w:trHeight w:val="334"/>
          <w:jc w:val="center"/>
        </w:trPr>
        <w:tc>
          <w:tcPr>
            <w:tcW w:w="6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BD86C61" w14:textId="205F9434" w:rsidR="00AB111B" w:rsidRPr="000C32B5" w:rsidRDefault="00AB111B" w:rsidP="00AF0B54">
            <w:pPr>
              <w:tabs>
                <w:tab w:val="left" w:pos="6919"/>
              </w:tabs>
              <w:ind w:right="28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7. Учебный план 6-го года обучения…………………...</w:t>
            </w:r>
            <w:r w:rsidR="003D2292" w:rsidRPr="000C32B5">
              <w:rPr>
                <w:sz w:val="28"/>
                <w:szCs w:val="28"/>
              </w:rPr>
              <w:t>.............</w:t>
            </w:r>
            <w:r w:rsidR="00537FF0" w:rsidRPr="000C32B5">
              <w:rPr>
                <w:sz w:val="28"/>
                <w:szCs w:val="28"/>
              </w:rPr>
              <w:t>......</w:t>
            </w:r>
            <w:r w:rsidR="000C32B5">
              <w:rPr>
                <w:sz w:val="28"/>
                <w:szCs w:val="28"/>
              </w:rPr>
              <w:t>..............................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8C29D82" w14:textId="77777777" w:rsidR="00AB111B" w:rsidRPr="000C32B5" w:rsidRDefault="00AB111B" w:rsidP="00AF0B54">
            <w:pPr>
              <w:tabs>
                <w:tab w:val="left" w:pos="6919"/>
              </w:tabs>
              <w:ind w:right="28"/>
              <w:rPr>
                <w:sz w:val="28"/>
                <w:szCs w:val="28"/>
              </w:rPr>
            </w:pPr>
          </w:p>
        </w:tc>
        <w:tc>
          <w:tcPr>
            <w:tcW w:w="6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136A6" w14:textId="77777777" w:rsidR="00AB111B" w:rsidRPr="000C32B5" w:rsidRDefault="005549C4" w:rsidP="00AF0B54">
            <w:pPr>
              <w:tabs>
                <w:tab w:val="left" w:pos="6919"/>
              </w:tabs>
              <w:ind w:right="28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39</w:t>
            </w:r>
          </w:p>
        </w:tc>
      </w:tr>
      <w:tr w:rsidR="00AB111B" w:rsidRPr="000C32B5" w14:paraId="230B77D9" w14:textId="77777777" w:rsidTr="003D2292">
        <w:trPr>
          <w:trHeight w:val="257"/>
          <w:jc w:val="center"/>
        </w:trPr>
        <w:tc>
          <w:tcPr>
            <w:tcW w:w="6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67B62BC" w14:textId="500F295F" w:rsidR="00AB111B" w:rsidRPr="000C32B5" w:rsidRDefault="00AB111B" w:rsidP="00AF0B54">
            <w:pPr>
              <w:tabs>
                <w:tab w:val="left" w:pos="6919"/>
              </w:tabs>
              <w:ind w:right="28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8. Учебный план 7-го года обучения…………………...</w:t>
            </w:r>
            <w:r w:rsidR="003D2292" w:rsidRPr="000C32B5">
              <w:rPr>
                <w:sz w:val="28"/>
                <w:szCs w:val="28"/>
              </w:rPr>
              <w:t>........</w:t>
            </w:r>
            <w:r w:rsidR="00537FF0" w:rsidRPr="000C32B5">
              <w:rPr>
                <w:sz w:val="28"/>
                <w:szCs w:val="28"/>
              </w:rPr>
              <w:t>...........</w:t>
            </w:r>
            <w:r w:rsidR="000C32B5">
              <w:rPr>
                <w:sz w:val="28"/>
                <w:szCs w:val="28"/>
              </w:rPr>
              <w:t>..............................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6878F5A" w14:textId="77777777" w:rsidR="00AB111B" w:rsidRPr="000C32B5" w:rsidRDefault="00AB111B" w:rsidP="00AF0B54">
            <w:pPr>
              <w:tabs>
                <w:tab w:val="left" w:pos="6919"/>
              </w:tabs>
              <w:ind w:right="28"/>
              <w:rPr>
                <w:sz w:val="28"/>
                <w:szCs w:val="28"/>
              </w:rPr>
            </w:pPr>
          </w:p>
        </w:tc>
        <w:tc>
          <w:tcPr>
            <w:tcW w:w="6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34D5A" w14:textId="77777777" w:rsidR="00AB111B" w:rsidRPr="000C32B5" w:rsidRDefault="005549C4" w:rsidP="00AF0B54">
            <w:pPr>
              <w:tabs>
                <w:tab w:val="left" w:pos="6919"/>
              </w:tabs>
              <w:ind w:right="28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43</w:t>
            </w:r>
          </w:p>
        </w:tc>
      </w:tr>
      <w:tr w:rsidR="0058674C" w:rsidRPr="000C32B5" w14:paraId="48814958" w14:textId="77777777" w:rsidTr="003D2292">
        <w:trPr>
          <w:trHeight w:val="257"/>
          <w:jc w:val="center"/>
        </w:trPr>
        <w:tc>
          <w:tcPr>
            <w:tcW w:w="6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A0186F1" w14:textId="116A1CEB" w:rsidR="0058674C" w:rsidRPr="000C32B5" w:rsidRDefault="0065575D" w:rsidP="00AF0B54">
            <w:pPr>
              <w:tabs>
                <w:tab w:val="left" w:pos="6919"/>
              </w:tabs>
              <w:ind w:right="28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9. Учебный план 8-го года обучения………………………………</w:t>
            </w:r>
            <w:r w:rsidR="000C32B5">
              <w:rPr>
                <w:sz w:val="28"/>
                <w:szCs w:val="28"/>
              </w:rPr>
              <w:t>……………………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7A28D7C" w14:textId="77777777" w:rsidR="0058674C" w:rsidRPr="000C32B5" w:rsidRDefault="0058674C" w:rsidP="00AF0B54">
            <w:pPr>
              <w:tabs>
                <w:tab w:val="left" w:pos="6919"/>
              </w:tabs>
              <w:ind w:right="28"/>
              <w:rPr>
                <w:sz w:val="28"/>
                <w:szCs w:val="28"/>
              </w:rPr>
            </w:pPr>
          </w:p>
        </w:tc>
        <w:tc>
          <w:tcPr>
            <w:tcW w:w="6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AC842" w14:textId="77777777" w:rsidR="0058674C" w:rsidRPr="000C32B5" w:rsidRDefault="005549C4" w:rsidP="00AF0B54">
            <w:pPr>
              <w:tabs>
                <w:tab w:val="left" w:pos="6919"/>
              </w:tabs>
              <w:ind w:right="28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48</w:t>
            </w:r>
          </w:p>
        </w:tc>
      </w:tr>
      <w:tr w:rsidR="0058674C" w:rsidRPr="000C32B5" w14:paraId="45CFD51C" w14:textId="77777777" w:rsidTr="003D2292">
        <w:trPr>
          <w:trHeight w:val="257"/>
          <w:jc w:val="center"/>
        </w:trPr>
        <w:tc>
          <w:tcPr>
            <w:tcW w:w="6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2E785BE" w14:textId="6FBA79BA" w:rsidR="0058674C" w:rsidRPr="000C32B5" w:rsidRDefault="0065575D" w:rsidP="00AF0B54">
            <w:pPr>
              <w:tabs>
                <w:tab w:val="left" w:pos="6919"/>
              </w:tabs>
              <w:ind w:right="28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10. Учебный план 9-го года обучения………………………………</w:t>
            </w:r>
            <w:r w:rsidR="000C32B5">
              <w:rPr>
                <w:sz w:val="28"/>
                <w:szCs w:val="28"/>
              </w:rPr>
              <w:t>……………………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7029C85" w14:textId="77777777" w:rsidR="0058674C" w:rsidRPr="000C32B5" w:rsidRDefault="0058674C" w:rsidP="00AF0B54">
            <w:pPr>
              <w:tabs>
                <w:tab w:val="left" w:pos="6919"/>
              </w:tabs>
              <w:ind w:right="28"/>
              <w:rPr>
                <w:sz w:val="28"/>
                <w:szCs w:val="28"/>
              </w:rPr>
            </w:pPr>
          </w:p>
        </w:tc>
        <w:tc>
          <w:tcPr>
            <w:tcW w:w="6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B73A2" w14:textId="77777777" w:rsidR="0058674C" w:rsidRPr="000C32B5" w:rsidRDefault="005549C4" w:rsidP="00AF0B54">
            <w:pPr>
              <w:tabs>
                <w:tab w:val="left" w:pos="6919"/>
              </w:tabs>
              <w:ind w:right="28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51</w:t>
            </w:r>
          </w:p>
        </w:tc>
      </w:tr>
      <w:tr w:rsidR="00AB111B" w:rsidRPr="000C32B5" w14:paraId="401809B1" w14:textId="77777777" w:rsidTr="003D2292">
        <w:trPr>
          <w:trHeight w:val="225"/>
          <w:jc w:val="center"/>
        </w:trPr>
        <w:tc>
          <w:tcPr>
            <w:tcW w:w="6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12F630B" w14:textId="03ABC86E" w:rsidR="00AB111B" w:rsidRPr="000C32B5" w:rsidRDefault="00AB111B" w:rsidP="00AF0B54">
            <w:pPr>
              <w:tabs>
                <w:tab w:val="left" w:pos="6919"/>
              </w:tabs>
              <w:ind w:right="28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9. Требования к условиям реализации программы………</w:t>
            </w:r>
            <w:r w:rsidR="00537FF0" w:rsidRPr="000C32B5">
              <w:rPr>
                <w:sz w:val="28"/>
                <w:szCs w:val="28"/>
              </w:rPr>
              <w:t>………</w:t>
            </w:r>
            <w:r w:rsidR="000C32B5">
              <w:rPr>
                <w:sz w:val="28"/>
                <w:szCs w:val="28"/>
              </w:rPr>
              <w:t>………………………………….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1F78EF7" w14:textId="77777777" w:rsidR="00AB111B" w:rsidRPr="000C32B5" w:rsidRDefault="00AB111B" w:rsidP="00AF0B54">
            <w:pPr>
              <w:tabs>
                <w:tab w:val="left" w:pos="6919"/>
              </w:tabs>
              <w:ind w:right="28"/>
              <w:rPr>
                <w:sz w:val="28"/>
                <w:szCs w:val="28"/>
              </w:rPr>
            </w:pPr>
          </w:p>
        </w:tc>
        <w:tc>
          <w:tcPr>
            <w:tcW w:w="6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457C6" w14:textId="77777777" w:rsidR="00AB111B" w:rsidRPr="000C32B5" w:rsidRDefault="005549C4" w:rsidP="00AF0B54">
            <w:pPr>
              <w:tabs>
                <w:tab w:val="left" w:pos="6919"/>
              </w:tabs>
              <w:ind w:right="28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56</w:t>
            </w:r>
          </w:p>
        </w:tc>
      </w:tr>
      <w:tr w:rsidR="00AB111B" w:rsidRPr="000C32B5" w14:paraId="22D614C1" w14:textId="77777777" w:rsidTr="003D2292">
        <w:trPr>
          <w:trHeight w:val="429"/>
          <w:jc w:val="center"/>
        </w:trPr>
        <w:tc>
          <w:tcPr>
            <w:tcW w:w="6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5389F11" w14:textId="2CB25516" w:rsidR="00AB111B" w:rsidRPr="000C32B5" w:rsidRDefault="00AB111B" w:rsidP="00AF0B54">
            <w:pPr>
              <w:tabs>
                <w:tab w:val="left" w:pos="6919"/>
              </w:tabs>
              <w:ind w:right="28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11. Список литературы   …………</w:t>
            </w:r>
            <w:r w:rsidR="000C32B5">
              <w:rPr>
                <w:sz w:val="28"/>
                <w:szCs w:val="28"/>
              </w:rPr>
              <w:t>……………………….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83B523A" w14:textId="77777777" w:rsidR="00AB111B" w:rsidRPr="000C32B5" w:rsidRDefault="00AB111B" w:rsidP="00AF0B54">
            <w:pPr>
              <w:tabs>
                <w:tab w:val="left" w:pos="6919"/>
              </w:tabs>
              <w:ind w:right="28"/>
              <w:rPr>
                <w:sz w:val="28"/>
                <w:szCs w:val="28"/>
              </w:rPr>
            </w:pPr>
          </w:p>
        </w:tc>
        <w:tc>
          <w:tcPr>
            <w:tcW w:w="6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E4912" w14:textId="77777777" w:rsidR="00AB111B" w:rsidRPr="000C32B5" w:rsidRDefault="005549C4" w:rsidP="00AF0B54">
            <w:pPr>
              <w:tabs>
                <w:tab w:val="left" w:pos="6919"/>
              </w:tabs>
              <w:ind w:right="28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58</w:t>
            </w:r>
          </w:p>
        </w:tc>
      </w:tr>
      <w:tr w:rsidR="00AB111B" w:rsidRPr="000C32B5" w14:paraId="50FC6191" w14:textId="77777777" w:rsidTr="003D2292">
        <w:trPr>
          <w:trHeight w:val="360"/>
          <w:jc w:val="center"/>
        </w:trPr>
        <w:tc>
          <w:tcPr>
            <w:tcW w:w="6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9E6E218" w14:textId="2614937E" w:rsidR="00AB111B" w:rsidRPr="000C32B5" w:rsidRDefault="00AB111B" w:rsidP="00AF0B54">
            <w:pPr>
              <w:tabs>
                <w:tab w:val="left" w:pos="6919"/>
              </w:tabs>
              <w:ind w:right="28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13. Методические рекомендации</w:t>
            </w:r>
            <w:r w:rsidR="00537FF0" w:rsidRPr="000C32B5">
              <w:rPr>
                <w:sz w:val="28"/>
                <w:szCs w:val="28"/>
              </w:rPr>
              <w:t>…………………………………</w:t>
            </w:r>
            <w:r w:rsidR="000C32B5">
              <w:rPr>
                <w:sz w:val="28"/>
                <w:szCs w:val="28"/>
              </w:rPr>
              <w:t>……………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97C6C1C" w14:textId="77777777" w:rsidR="00AB111B" w:rsidRPr="000C32B5" w:rsidRDefault="00AB111B" w:rsidP="00AF0B54">
            <w:pPr>
              <w:tabs>
                <w:tab w:val="left" w:pos="6919"/>
              </w:tabs>
              <w:ind w:right="28"/>
              <w:rPr>
                <w:sz w:val="28"/>
                <w:szCs w:val="28"/>
              </w:rPr>
            </w:pPr>
          </w:p>
        </w:tc>
        <w:tc>
          <w:tcPr>
            <w:tcW w:w="6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C739F" w14:textId="77777777" w:rsidR="00AB111B" w:rsidRPr="000C32B5" w:rsidRDefault="005549C4" w:rsidP="00AF0B54">
            <w:pPr>
              <w:tabs>
                <w:tab w:val="left" w:pos="6919"/>
              </w:tabs>
              <w:ind w:right="28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60</w:t>
            </w:r>
          </w:p>
        </w:tc>
      </w:tr>
      <w:tr w:rsidR="00AB111B" w:rsidRPr="000C32B5" w14:paraId="0E06A693" w14:textId="77777777" w:rsidTr="003D2292">
        <w:trPr>
          <w:trHeight w:val="360"/>
          <w:jc w:val="center"/>
        </w:trPr>
        <w:tc>
          <w:tcPr>
            <w:tcW w:w="6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D37EA76" w14:textId="49E33A50" w:rsidR="00AB111B" w:rsidRPr="000C32B5" w:rsidRDefault="00AB111B" w:rsidP="00AF0B54">
            <w:pPr>
              <w:tabs>
                <w:tab w:val="left" w:pos="6919"/>
              </w:tabs>
              <w:ind w:right="28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 xml:space="preserve"> 14. Критерии оценивания по народному танцу</w:t>
            </w:r>
            <w:r w:rsidR="00537FF0" w:rsidRPr="000C32B5">
              <w:rPr>
                <w:sz w:val="28"/>
                <w:szCs w:val="28"/>
              </w:rPr>
              <w:t>……………………</w:t>
            </w:r>
            <w:r w:rsidR="000C32B5">
              <w:rPr>
                <w:sz w:val="28"/>
                <w:szCs w:val="28"/>
              </w:rPr>
              <w:t>…………………………………..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52ABB8F" w14:textId="77777777" w:rsidR="00AB111B" w:rsidRPr="000C32B5" w:rsidRDefault="00AB111B" w:rsidP="00AF0B54">
            <w:pPr>
              <w:tabs>
                <w:tab w:val="left" w:pos="6919"/>
              </w:tabs>
              <w:ind w:right="28"/>
              <w:rPr>
                <w:sz w:val="28"/>
                <w:szCs w:val="28"/>
              </w:rPr>
            </w:pPr>
          </w:p>
        </w:tc>
        <w:tc>
          <w:tcPr>
            <w:tcW w:w="6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A3F2E" w14:textId="77777777" w:rsidR="00AB111B" w:rsidRPr="000C32B5" w:rsidRDefault="005549C4" w:rsidP="00AF0B54">
            <w:pPr>
              <w:tabs>
                <w:tab w:val="left" w:pos="6919"/>
              </w:tabs>
              <w:ind w:right="28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63</w:t>
            </w:r>
          </w:p>
        </w:tc>
      </w:tr>
      <w:tr w:rsidR="000C32B5" w:rsidRPr="000C32B5" w14:paraId="2A5CF0D5" w14:textId="77777777" w:rsidTr="003D2292">
        <w:trPr>
          <w:trHeight w:val="360"/>
          <w:jc w:val="center"/>
        </w:trPr>
        <w:tc>
          <w:tcPr>
            <w:tcW w:w="6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6714A8D" w14:textId="5CB30A62" w:rsidR="000C32B5" w:rsidRPr="000C32B5" w:rsidRDefault="000C32B5" w:rsidP="00AF0B54">
            <w:pPr>
              <w:tabs>
                <w:tab w:val="left" w:pos="6919"/>
              </w:tabs>
              <w:ind w:right="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 Приложения……………………………………………</w:t>
            </w: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345C83C" w14:textId="77777777" w:rsidR="000C32B5" w:rsidRPr="000C32B5" w:rsidRDefault="000C32B5" w:rsidP="00AF0B54">
            <w:pPr>
              <w:tabs>
                <w:tab w:val="left" w:pos="6919"/>
              </w:tabs>
              <w:ind w:right="28"/>
              <w:rPr>
                <w:sz w:val="28"/>
                <w:szCs w:val="28"/>
              </w:rPr>
            </w:pPr>
          </w:p>
        </w:tc>
        <w:tc>
          <w:tcPr>
            <w:tcW w:w="6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F6471" w14:textId="77777777" w:rsidR="000C32B5" w:rsidRPr="000C32B5" w:rsidRDefault="000C32B5" w:rsidP="00AF0B54">
            <w:pPr>
              <w:tabs>
                <w:tab w:val="left" w:pos="6919"/>
              </w:tabs>
              <w:ind w:right="28"/>
              <w:rPr>
                <w:sz w:val="28"/>
                <w:szCs w:val="28"/>
              </w:rPr>
            </w:pPr>
          </w:p>
        </w:tc>
      </w:tr>
    </w:tbl>
    <w:p w14:paraId="3031073B" w14:textId="77777777" w:rsidR="00A97C09" w:rsidRPr="000C32B5" w:rsidRDefault="00A97C09" w:rsidP="00AF0B54">
      <w:pPr>
        <w:pStyle w:val="1"/>
        <w:kinsoku w:val="0"/>
        <w:overflowPunct w:val="0"/>
        <w:spacing w:before="72"/>
        <w:ind w:left="0"/>
      </w:pPr>
    </w:p>
    <w:p w14:paraId="63EF3441" w14:textId="77777777" w:rsidR="00A97C09" w:rsidRPr="000C32B5" w:rsidRDefault="00A97C09" w:rsidP="00AF0B54">
      <w:pPr>
        <w:pStyle w:val="1"/>
        <w:kinsoku w:val="0"/>
        <w:overflowPunct w:val="0"/>
        <w:spacing w:before="72"/>
        <w:ind w:left="0"/>
      </w:pPr>
    </w:p>
    <w:p w14:paraId="6AB488F0" w14:textId="77777777" w:rsidR="00A97C09" w:rsidRPr="000C32B5" w:rsidRDefault="00A97C09" w:rsidP="00AF0B54">
      <w:pPr>
        <w:pStyle w:val="1"/>
        <w:kinsoku w:val="0"/>
        <w:overflowPunct w:val="0"/>
        <w:spacing w:before="72"/>
        <w:ind w:left="0"/>
      </w:pPr>
    </w:p>
    <w:p w14:paraId="2AF64B89" w14:textId="77777777" w:rsidR="00A97C09" w:rsidRPr="000C32B5" w:rsidRDefault="00A97C09" w:rsidP="00AF0B54">
      <w:pPr>
        <w:pStyle w:val="1"/>
        <w:kinsoku w:val="0"/>
        <w:overflowPunct w:val="0"/>
        <w:spacing w:before="72"/>
        <w:ind w:left="0"/>
      </w:pPr>
    </w:p>
    <w:p w14:paraId="45BC9345" w14:textId="77777777" w:rsidR="00A97C09" w:rsidRPr="000C32B5" w:rsidRDefault="00A97C09" w:rsidP="00AF0B54">
      <w:pPr>
        <w:pStyle w:val="1"/>
        <w:kinsoku w:val="0"/>
        <w:overflowPunct w:val="0"/>
        <w:spacing w:before="72"/>
        <w:ind w:left="0"/>
      </w:pPr>
    </w:p>
    <w:p w14:paraId="6E6AA95C" w14:textId="77777777" w:rsidR="00A97C09" w:rsidRPr="000C32B5" w:rsidRDefault="00A97C09" w:rsidP="00AF0B54">
      <w:pPr>
        <w:pStyle w:val="1"/>
        <w:kinsoku w:val="0"/>
        <w:overflowPunct w:val="0"/>
        <w:spacing w:before="72"/>
        <w:ind w:left="0"/>
      </w:pPr>
    </w:p>
    <w:p w14:paraId="4440ED0A" w14:textId="1BD6621F" w:rsidR="004F60D8" w:rsidRDefault="004F60D8" w:rsidP="00AF0B54">
      <w:pPr>
        <w:rPr>
          <w:b/>
          <w:bCs/>
          <w:sz w:val="28"/>
          <w:szCs w:val="28"/>
        </w:rPr>
      </w:pPr>
    </w:p>
    <w:p w14:paraId="0A7EFF1B" w14:textId="77777777" w:rsidR="000C32B5" w:rsidRDefault="000C32B5" w:rsidP="00AF0B54">
      <w:pPr>
        <w:rPr>
          <w:sz w:val="28"/>
          <w:szCs w:val="28"/>
        </w:rPr>
      </w:pPr>
    </w:p>
    <w:p w14:paraId="312D5820" w14:textId="77777777" w:rsidR="008E7634" w:rsidRPr="000C32B5" w:rsidRDefault="008E7634" w:rsidP="00AF0B54">
      <w:pPr>
        <w:rPr>
          <w:sz w:val="28"/>
          <w:szCs w:val="28"/>
        </w:rPr>
      </w:pPr>
    </w:p>
    <w:p w14:paraId="09D281E9" w14:textId="77777777" w:rsidR="00FB2610" w:rsidRPr="000C32B5" w:rsidRDefault="00FB2610" w:rsidP="00AF0B54">
      <w:pPr>
        <w:pStyle w:val="1"/>
        <w:kinsoku w:val="0"/>
        <w:overflowPunct w:val="0"/>
        <w:spacing w:before="72"/>
        <w:ind w:left="0"/>
      </w:pPr>
      <w:r w:rsidRPr="000C32B5">
        <w:lastRenderedPageBreak/>
        <w:t>П</w:t>
      </w:r>
      <w:bookmarkStart w:id="0" w:name="_GoBack"/>
      <w:bookmarkEnd w:id="0"/>
      <w:r w:rsidRPr="000C32B5">
        <w:t>ояснительная записка</w:t>
      </w:r>
    </w:p>
    <w:p w14:paraId="6BCE82FC" w14:textId="77777777" w:rsidR="00C756E9" w:rsidRPr="000C32B5" w:rsidRDefault="00C756E9" w:rsidP="00AF0B54">
      <w:pPr>
        <w:rPr>
          <w:sz w:val="28"/>
          <w:szCs w:val="28"/>
        </w:rPr>
      </w:pPr>
    </w:p>
    <w:p w14:paraId="6C83F85A" w14:textId="77777777" w:rsidR="001F7268" w:rsidRPr="000C32B5" w:rsidRDefault="001F7268" w:rsidP="00AF0B54">
      <w:pPr>
        <w:ind w:firstLine="284"/>
        <w:jc w:val="both"/>
        <w:rPr>
          <w:sz w:val="28"/>
          <w:szCs w:val="28"/>
        </w:rPr>
      </w:pPr>
      <w:r w:rsidRPr="000C32B5">
        <w:rPr>
          <w:b/>
          <w:sz w:val="28"/>
          <w:szCs w:val="28"/>
        </w:rPr>
        <w:t xml:space="preserve">Введение. </w:t>
      </w:r>
      <w:r w:rsidRPr="000C32B5">
        <w:rPr>
          <w:sz w:val="28"/>
          <w:szCs w:val="28"/>
        </w:rPr>
        <w:t>Занятия</w:t>
      </w:r>
      <w:r w:rsidR="00877C1B" w:rsidRPr="000C32B5">
        <w:rPr>
          <w:sz w:val="28"/>
          <w:szCs w:val="28"/>
        </w:rPr>
        <w:t xml:space="preserve"> </w:t>
      </w:r>
      <w:r w:rsidRPr="000C32B5">
        <w:rPr>
          <w:sz w:val="28"/>
          <w:szCs w:val="28"/>
        </w:rPr>
        <w:t xml:space="preserve">хореографией занимает важное место в воспитании и обучении детей школьного возраста, являются наиболее эффективной формой художественно-эстетического развития личности ребенка, так как способствует раскрепощению детей, стимулирует их творческое общение, активизирует развитие восприятия, внимания, памяти, воображения, воли. </w:t>
      </w:r>
    </w:p>
    <w:p w14:paraId="1DDB89D0" w14:textId="77777777" w:rsidR="001F7268" w:rsidRPr="000C32B5" w:rsidRDefault="001F7268" w:rsidP="00AF0B54">
      <w:pPr>
        <w:ind w:firstLine="284"/>
        <w:jc w:val="both"/>
        <w:rPr>
          <w:sz w:val="28"/>
          <w:szCs w:val="28"/>
        </w:rPr>
      </w:pPr>
      <w:r w:rsidRPr="000C32B5">
        <w:rPr>
          <w:sz w:val="28"/>
          <w:szCs w:val="28"/>
        </w:rPr>
        <w:t>Дополнительная общеобразовательная общеразвивающая программа «Народно-сценический танец» разработана с учетом современных нормативных документов:</w:t>
      </w:r>
    </w:p>
    <w:p w14:paraId="0E608248" w14:textId="77777777" w:rsidR="00894690" w:rsidRPr="00F40817" w:rsidRDefault="00894690" w:rsidP="00894690">
      <w:pPr>
        <w:pStyle w:val="a5"/>
        <w:numPr>
          <w:ilvl w:val="0"/>
          <w:numId w:val="29"/>
        </w:numPr>
        <w:tabs>
          <w:tab w:val="left" w:pos="284"/>
          <w:tab w:val="left" w:pos="426"/>
        </w:tabs>
        <w:adjustRightInd/>
        <w:spacing w:before="177"/>
        <w:ind w:left="0" w:right="362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F40817">
        <w:rPr>
          <w:sz w:val="28"/>
          <w:szCs w:val="28"/>
        </w:rPr>
        <w:t>Федеральный Закон от 29.12.2012г. № 273-ФЗ «Об образовании в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Российской</w:t>
      </w:r>
      <w:r w:rsidRPr="00F40817">
        <w:rPr>
          <w:spacing w:val="-1"/>
          <w:sz w:val="28"/>
          <w:szCs w:val="28"/>
        </w:rPr>
        <w:t xml:space="preserve"> </w:t>
      </w:r>
      <w:r w:rsidRPr="00F40817">
        <w:rPr>
          <w:sz w:val="28"/>
          <w:szCs w:val="28"/>
        </w:rPr>
        <w:t>Федерации»</w:t>
      </w:r>
      <w:r w:rsidRPr="00F40817">
        <w:rPr>
          <w:spacing w:val="-1"/>
          <w:sz w:val="28"/>
          <w:szCs w:val="28"/>
        </w:rPr>
        <w:t xml:space="preserve"> </w:t>
      </w:r>
      <w:r w:rsidRPr="00F40817">
        <w:rPr>
          <w:sz w:val="28"/>
          <w:szCs w:val="28"/>
        </w:rPr>
        <w:t>(далее – ФЗ);</w:t>
      </w:r>
    </w:p>
    <w:p w14:paraId="2772CEA3" w14:textId="77777777" w:rsidR="00894690" w:rsidRPr="00F40817" w:rsidRDefault="00894690" w:rsidP="00894690">
      <w:pPr>
        <w:pStyle w:val="a5"/>
        <w:numPr>
          <w:ilvl w:val="0"/>
          <w:numId w:val="29"/>
        </w:numPr>
        <w:tabs>
          <w:tab w:val="left" w:pos="284"/>
          <w:tab w:val="left" w:pos="426"/>
        </w:tabs>
        <w:adjustRightInd/>
        <w:ind w:left="0" w:right="452" w:firstLine="0"/>
        <w:jc w:val="both"/>
        <w:rPr>
          <w:sz w:val="28"/>
          <w:szCs w:val="28"/>
        </w:rPr>
      </w:pPr>
      <w:r w:rsidRPr="00F40817">
        <w:rPr>
          <w:sz w:val="28"/>
          <w:szCs w:val="28"/>
        </w:rPr>
        <w:t>Федеральный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закон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РФ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от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24.07.1998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№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124-ФЗ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«Об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основных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гарантиях</w:t>
      </w:r>
      <w:r w:rsidRPr="00F40817">
        <w:rPr>
          <w:spacing w:val="-3"/>
          <w:sz w:val="28"/>
          <w:szCs w:val="28"/>
        </w:rPr>
        <w:t xml:space="preserve"> </w:t>
      </w:r>
      <w:r w:rsidRPr="00F40817">
        <w:rPr>
          <w:sz w:val="28"/>
          <w:szCs w:val="28"/>
        </w:rPr>
        <w:t>прав</w:t>
      </w:r>
      <w:r w:rsidRPr="00F40817">
        <w:rPr>
          <w:spacing w:val="-1"/>
          <w:sz w:val="28"/>
          <w:szCs w:val="28"/>
        </w:rPr>
        <w:t xml:space="preserve"> </w:t>
      </w:r>
      <w:r w:rsidRPr="00F40817">
        <w:rPr>
          <w:sz w:val="28"/>
          <w:szCs w:val="28"/>
        </w:rPr>
        <w:t>ребенка в</w:t>
      </w:r>
      <w:r w:rsidRPr="00F40817">
        <w:rPr>
          <w:spacing w:val="-3"/>
          <w:sz w:val="28"/>
          <w:szCs w:val="28"/>
        </w:rPr>
        <w:t xml:space="preserve"> </w:t>
      </w:r>
      <w:r w:rsidRPr="00F40817">
        <w:rPr>
          <w:sz w:val="28"/>
          <w:szCs w:val="28"/>
        </w:rPr>
        <w:t>Российской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Федерации»;</w:t>
      </w:r>
    </w:p>
    <w:p w14:paraId="7A6E0BD1" w14:textId="77777777" w:rsidR="00894690" w:rsidRPr="00F40817" w:rsidRDefault="00894690" w:rsidP="00894690">
      <w:pPr>
        <w:pStyle w:val="a5"/>
        <w:numPr>
          <w:ilvl w:val="0"/>
          <w:numId w:val="29"/>
        </w:numPr>
        <w:tabs>
          <w:tab w:val="left" w:pos="284"/>
          <w:tab w:val="left" w:pos="426"/>
        </w:tabs>
        <w:adjustRightInd/>
        <w:spacing w:line="242" w:lineRule="auto"/>
        <w:ind w:left="0" w:right="372" w:firstLine="0"/>
        <w:jc w:val="both"/>
        <w:rPr>
          <w:sz w:val="28"/>
          <w:szCs w:val="28"/>
        </w:rPr>
      </w:pPr>
      <w:r w:rsidRPr="00F40817">
        <w:rPr>
          <w:sz w:val="28"/>
          <w:szCs w:val="28"/>
        </w:rPr>
        <w:t>Стратегия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развития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воспитания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в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РФ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на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период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до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2025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года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(распоряжение</w:t>
      </w:r>
      <w:r w:rsidRPr="00F40817">
        <w:rPr>
          <w:spacing w:val="-1"/>
          <w:sz w:val="28"/>
          <w:szCs w:val="28"/>
        </w:rPr>
        <w:t xml:space="preserve"> </w:t>
      </w:r>
      <w:r w:rsidRPr="00F40817">
        <w:rPr>
          <w:sz w:val="28"/>
          <w:szCs w:val="28"/>
        </w:rPr>
        <w:t>Правительства</w:t>
      </w:r>
      <w:r w:rsidRPr="00F40817">
        <w:rPr>
          <w:spacing w:val="-1"/>
          <w:sz w:val="28"/>
          <w:szCs w:val="28"/>
        </w:rPr>
        <w:t xml:space="preserve"> </w:t>
      </w:r>
      <w:r w:rsidRPr="00F40817">
        <w:rPr>
          <w:sz w:val="28"/>
          <w:szCs w:val="28"/>
        </w:rPr>
        <w:t>РФ</w:t>
      </w:r>
      <w:r w:rsidRPr="00F40817">
        <w:rPr>
          <w:spacing w:val="-1"/>
          <w:sz w:val="28"/>
          <w:szCs w:val="28"/>
        </w:rPr>
        <w:t xml:space="preserve"> </w:t>
      </w:r>
      <w:r w:rsidRPr="00F40817">
        <w:rPr>
          <w:sz w:val="28"/>
          <w:szCs w:val="28"/>
        </w:rPr>
        <w:t>от 29</w:t>
      </w:r>
      <w:r w:rsidRPr="00F40817">
        <w:rPr>
          <w:spacing w:val="-4"/>
          <w:sz w:val="28"/>
          <w:szCs w:val="28"/>
        </w:rPr>
        <w:t xml:space="preserve"> </w:t>
      </w:r>
      <w:r w:rsidRPr="00F40817">
        <w:rPr>
          <w:sz w:val="28"/>
          <w:szCs w:val="28"/>
        </w:rPr>
        <w:t>мая 2015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г.</w:t>
      </w:r>
      <w:r w:rsidRPr="00F40817">
        <w:rPr>
          <w:spacing w:val="-5"/>
          <w:sz w:val="28"/>
          <w:szCs w:val="28"/>
        </w:rPr>
        <w:t xml:space="preserve"> </w:t>
      </w:r>
      <w:r w:rsidRPr="00F40817">
        <w:rPr>
          <w:sz w:val="28"/>
          <w:szCs w:val="28"/>
        </w:rPr>
        <w:t>№</w:t>
      </w:r>
      <w:r w:rsidRPr="00F40817">
        <w:rPr>
          <w:spacing w:val="-1"/>
          <w:sz w:val="28"/>
          <w:szCs w:val="28"/>
        </w:rPr>
        <w:t xml:space="preserve"> </w:t>
      </w:r>
      <w:r w:rsidRPr="00F40817">
        <w:rPr>
          <w:sz w:val="28"/>
          <w:szCs w:val="28"/>
        </w:rPr>
        <w:t>996-р);</w:t>
      </w:r>
    </w:p>
    <w:p w14:paraId="6AC85180" w14:textId="77777777" w:rsidR="00894690" w:rsidRPr="00F40817" w:rsidRDefault="00894690" w:rsidP="00894690">
      <w:pPr>
        <w:pStyle w:val="a5"/>
        <w:numPr>
          <w:ilvl w:val="0"/>
          <w:numId w:val="29"/>
        </w:numPr>
        <w:tabs>
          <w:tab w:val="left" w:pos="284"/>
          <w:tab w:val="left" w:pos="426"/>
        </w:tabs>
        <w:adjustRightInd/>
        <w:ind w:left="0" w:right="365" w:firstLine="0"/>
        <w:jc w:val="both"/>
        <w:rPr>
          <w:sz w:val="28"/>
          <w:szCs w:val="28"/>
        </w:rPr>
      </w:pPr>
      <w:r w:rsidRPr="00F40817">
        <w:rPr>
          <w:sz w:val="28"/>
          <w:szCs w:val="28"/>
        </w:rPr>
        <w:t>Постановление Главного государственного санитарного врача РФ от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28.09.2020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N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28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"Об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утверждении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санитарных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правил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СП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2.4.3648-20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"Санитарно-эпидемиологические требования к организациям воспитания и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обучения,</w:t>
      </w:r>
      <w:r w:rsidRPr="00F40817">
        <w:rPr>
          <w:spacing w:val="-1"/>
          <w:sz w:val="28"/>
          <w:szCs w:val="28"/>
        </w:rPr>
        <w:t xml:space="preserve"> </w:t>
      </w:r>
      <w:r w:rsidRPr="00F40817">
        <w:rPr>
          <w:sz w:val="28"/>
          <w:szCs w:val="28"/>
        </w:rPr>
        <w:t>отдыха</w:t>
      </w:r>
      <w:r w:rsidRPr="00F40817">
        <w:rPr>
          <w:spacing w:val="-3"/>
          <w:sz w:val="28"/>
          <w:szCs w:val="28"/>
        </w:rPr>
        <w:t xml:space="preserve"> </w:t>
      </w:r>
      <w:r w:rsidRPr="00F40817">
        <w:rPr>
          <w:sz w:val="28"/>
          <w:szCs w:val="28"/>
        </w:rPr>
        <w:t>и</w:t>
      </w:r>
      <w:r w:rsidRPr="00F40817">
        <w:rPr>
          <w:spacing w:val="-3"/>
          <w:sz w:val="28"/>
          <w:szCs w:val="28"/>
        </w:rPr>
        <w:t xml:space="preserve"> </w:t>
      </w:r>
      <w:r w:rsidRPr="00F40817">
        <w:rPr>
          <w:sz w:val="28"/>
          <w:szCs w:val="28"/>
        </w:rPr>
        <w:t>оздоровления детей</w:t>
      </w:r>
      <w:r w:rsidRPr="00F40817">
        <w:rPr>
          <w:spacing w:val="-3"/>
          <w:sz w:val="28"/>
          <w:szCs w:val="28"/>
        </w:rPr>
        <w:t xml:space="preserve"> </w:t>
      </w:r>
      <w:r w:rsidRPr="00F40817">
        <w:rPr>
          <w:sz w:val="28"/>
          <w:szCs w:val="28"/>
        </w:rPr>
        <w:t>и молодежи";</w:t>
      </w:r>
    </w:p>
    <w:p w14:paraId="21EB9004" w14:textId="77777777" w:rsidR="00894690" w:rsidRPr="00F40817" w:rsidRDefault="00894690" w:rsidP="00894690">
      <w:pPr>
        <w:pStyle w:val="a5"/>
        <w:numPr>
          <w:ilvl w:val="0"/>
          <w:numId w:val="29"/>
        </w:numPr>
        <w:tabs>
          <w:tab w:val="left" w:pos="284"/>
          <w:tab w:val="left" w:pos="426"/>
        </w:tabs>
        <w:adjustRightInd/>
        <w:ind w:left="0" w:right="363" w:firstLine="0"/>
        <w:jc w:val="both"/>
        <w:rPr>
          <w:i/>
          <w:sz w:val="28"/>
          <w:szCs w:val="28"/>
        </w:rPr>
      </w:pPr>
      <w:proofErr w:type="gramStart"/>
      <w:r w:rsidRPr="00F40817">
        <w:rPr>
          <w:sz w:val="28"/>
          <w:szCs w:val="28"/>
        </w:rPr>
        <w:t>Постановление Главного государственного санитарного врача РФ от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pacing w:val="-1"/>
          <w:sz w:val="28"/>
          <w:szCs w:val="28"/>
        </w:rPr>
        <w:t>28.01.2021</w:t>
      </w:r>
      <w:r w:rsidRPr="00F40817">
        <w:rPr>
          <w:spacing w:val="-17"/>
          <w:sz w:val="28"/>
          <w:szCs w:val="28"/>
        </w:rPr>
        <w:t xml:space="preserve"> </w:t>
      </w:r>
      <w:r w:rsidRPr="00F40817">
        <w:rPr>
          <w:spacing w:val="-1"/>
          <w:sz w:val="28"/>
          <w:szCs w:val="28"/>
        </w:rPr>
        <w:t>№</w:t>
      </w:r>
      <w:r w:rsidRPr="00F40817">
        <w:rPr>
          <w:spacing w:val="-17"/>
          <w:sz w:val="28"/>
          <w:szCs w:val="28"/>
        </w:rPr>
        <w:t xml:space="preserve"> </w:t>
      </w:r>
      <w:r w:rsidRPr="00F40817">
        <w:rPr>
          <w:spacing w:val="-1"/>
          <w:sz w:val="28"/>
          <w:szCs w:val="28"/>
        </w:rPr>
        <w:t>2</w:t>
      </w:r>
      <w:r w:rsidRPr="00F40817">
        <w:rPr>
          <w:spacing w:val="-17"/>
          <w:sz w:val="28"/>
          <w:szCs w:val="28"/>
        </w:rPr>
        <w:t xml:space="preserve"> </w:t>
      </w:r>
      <w:r w:rsidRPr="00F40817">
        <w:rPr>
          <w:spacing w:val="-1"/>
          <w:sz w:val="28"/>
          <w:szCs w:val="28"/>
        </w:rPr>
        <w:t>«Об</w:t>
      </w:r>
      <w:r w:rsidRPr="00F40817">
        <w:rPr>
          <w:spacing w:val="-17"/>
          <w:sz w:val="28"/>
          <w:szCs w:val="28"/>
        </w:rPr>
        <w:t xml:space="preserve"> </w:t>
      </w:r>
      <w:r w:rsidRPr="00F40817">
        <w:rPr>
          <w:sz w:val="28"/>
          <w:szCs w:val="28"/>
        </w:rPr>
        <w:t>утверждении</w:t>
      </w:r>
      <w:r w:rsidRPr="00F40817">
        <w:rPr>
          <w:spacing w:val="-12"/>
          <w:sz w:val="28"/>
          <w:szCs w:val="28"/>
        </w:rPr>
        <w:t xml:space="preserve"> </w:t>
      </w:r>
      <w:r w:rsidRPr="00F40817">
        <w:rPr>
          <w:sz w:val="28"/>
          <w:szCs w:val="28"/>
        </w:rPr>
        <w:t>санитарных</w:t>
      </w:r>
      <w:r w:rsidRPr="00F40817">
        <w:rPr>
          <w:spacing w:val="-19"/>
          <w:sz w:val="28"/>
          <w:szCs w:val="28"/>
        </w:rPr>
        <w:t xml:space="preserve"> </w:t>
      </w:r>
      <w:r w:rsidRPr="00F40817">
        <w:rPr>
          <w:sz w:val="28"/>
          <w:szCs w:val="28"/>
        </w:rPr>
        <w:t>правил</w:t>
      </w:r>
      <w:r w:rsidRPr="00F40817">
        <w:rPr>
          <w:spacing w:val="-19"/>
          <w:sz w:val="28"/>
          <w:szCs w:val="28"/>
        </w:rPr>
        <w:t xml:space="preserve"> </w:t>
      </w:r>
      <w:r w:rsidRPr="00F40817">
        <w:rPr>
          <w:sz w:val="28"/>
          <w:szCs w:val="28"/>
        </w:rPr>
        <w:t>и</w:t>
      </w:r>
      <w:r w:rsidRPr="00F40817">
        <w:rPr>
          <w:spacing w:val="-17"/>
          <w:sz w:val="28"/>
          <w:szCs w:val="28"/>
        </w:rPr>
        <w:t xml:space="preserve"> </w:t>
      </w:r>
      <w:r w:rsidRPr="00F40817">
        <w:rPr>
          <w:sz w:val="28"/>
          <w:szCs w:val="28"/>
        </w:rPr>
        <w:t>норм</w:t>
      </w:r>
      <w:r w:rsidRPr="00F40817">
        <w:rPr>
          <w:spacing w:val="-20"/>
          <w:sz w:val="28"/>
          <w:szCs w:val="28"/>
        </w:rPr>
        <w:t xml:space="preserve"> </w:t>
      </w:r>
      <w:r w:rsidRPr="00F40817">
        <w:rPr>
          <w:sz w:val="28"/>
          <w:szCs w:val="28"/>
        </w:rPr>
        <w:t>СанПиН</w:t>
      </w:r>
      <w:r w:rsidRPr="00F40817">
        <w:rPr>
          <w:spacing w:val="-19"/>
          <w:sz w:val="28"/>
          <w:szCs w:val="28"/>
        </w:rPr>
        <w:t xml:space="preserve"> </w:t>
      </w:r>
      <w:r w:rsidRPr="00F40817">
        <w:rPr>
          <w:sz w:val="28"/>
          <w:szCs w:val="28"/>
        </w:rPr>
        <w:t>1.2.3685-</w:t>
      </w:r>
      <w:r w:rsidRPr="00F40817">
        <w:rPr>
          <w:spacing w:val="-68"/>
          <w:sz w:val="28"/>
          <w:szCs w:val="28"/>
        </w:rPr>
        <w:t xml:space="preserve"> </w:t>
      </w:r>
      <w:r w:rsidRPr="00F40817">
        <w:rPr>
          <w:sz w:val="28"/>
          <w:szCs w:val="28"/>
        </w:rPr>
        <w:t>21 «Гигиенические нормативы и требования к обеспечению безопасности и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(или)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безвредности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для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человека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факторов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среды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обитания»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i/>
          <w:sz w:val="28"/>
          <w:szCs w:val="28"/>
        </w:rPr>
        <w:t>(рзд.VI.</w:t>
      </w:r>
      <w:proofErr w:type="gramEnd"/>
      <w:r w:rsidRPr="00F40817">
        <w:rPr>
          <w:i/>
          <w:spacing w:val="1"/>
          <w:sz w:val="28"/>
          <w:szCs w:val="28"/>
        </w:rPr>
        <w:t xml:space="preserve"> </w:t>
      </w:r>
      <w:proofErr w:type="gramStart"/>
      <w:r w:rsidRPr="00F40817">
        <w:rPr>
          <w:i/>
          <w:sz w:val="28"/>
          <w:szCs w:val="28"/>
        </w:rPr>
        <w:t>Гигиенические нормативы по устройству, содержанию и режиму работы</w:t>
      </w:r>
      <w:r w:rsidRPr="00F40817">
        <w:rPr>
          <w:i/>
          <w:spacing w:val="1"/>
          <w:sz w:val="28"/>
          <w:szCs w:val="28"/>
        </w:rPr>
        <w:t xml:space="preserve"> </w:t>
      </w:r>
      <w:r w:rsidRPr="00F40817">
        <w:rPr>
          <w:i/>
          <w:sz w:val="28"/>
          <w:szCs w:val="28"/>
        </w:rPr>
        <w:t>организаций</w:t>
      </w:r>
      <w:r w:rsidRPr="00F40817">
        <w:rPr>
          <w:i/>
          <w:spacing w:val="1"/>
          <w:sz w:val="28"/>
          <w:szCs w:val="28"/>
        </w:rPr>
        <w:t xml:space="preserve"> </w:t>
      </w:r>
      <w:r w:rsidRPr="00F40817">
        <w:rPr>
          <w:i/>
          <w:sz w:val="28"/>
          <w:szCs w:val="28"/>
        </w:rPr>
        <w:t>воспитания</w:t>
      </w:r>
      <w:r w:rsidRPr="00F40817">
        <w:rPr>
          <w:i/>
          <w:spacing w:val="1"/>
          <w:sz w:val="28"/>
          <w:szCs w:val="28"/>
        </w:rPr>
        <w:t xml:space="preserve"> </w:t>
      </w:r>
      <w:r w:rsidRPr="00F40817">
        <w:rPr>
          <w:i/>
          <w:sz w:val="28"/>
          <w:szCs w:val="28"/>
        </w:rPr>
        <w:t>и</w:t>
      </w:r>
      <w:r w:rsidRPr="00F40817">
        <w:rPr>
          <w:i/>
          <w:spacing w:val="1"/>
          <w:sz w:val="28"/>
          <w:szCs w:val="28"/>
        </w:rPr>
        <w:t xml:space="preserve"> </w:t>
      </w:r>
      <w:r w:rsidRPr="00F40817">
        <w:rPr>
          <w:i/>
          <w:sz w:val="28"/>
          <w:szCs w:val="28"/>
        </w:rPr>
        <w:t>обучения,</w:t>
      </w:r>
      <w:r w:rsidRPr="00F40817">
        <w:rPr>
          <w:i/>
          <w:spacing w:val="1"/>
          <w:sz w:val="28"/>
          <w:szCs w:val="28"/>
        </w:rPr>
        <w:t xml:space="preserve"> </w:t>
      </w:r>
      <w:r w:rsidRPr="00F40817">
        <w:rPr>
          <w:i/>
          <w:sz w:val="28"/>
          <w:szCs w:val="28"/>
        </w:rPr>
        <w:t>отдыха</w:t>
      </w:r>
      <w:r w:rsidRPr="00F40817">
        <w:rPr>
          <w:i/>
          <w:spacing w:val="1"/>
          <w:sz w:val="28"/>
          <w:szCs w:val="28"/>
        </w:rPr>
        <w:t xml:space="preserve"> </w:t>
      </w:r>
      <w:r w:rsidRPr="00F40817">
        <w:rPr>
          <w:i/>
          <w:sz w:val="28"/>
          <w:szCs w:val="28"/>
        </w:rPr>
        <w:t>и</w:t>
      </w:r>
      <w:r w:rsidRPr="00F40817">
        <w:rPr>
          <w:i/>
          <w:spacing w:val="1"/>
          <w:sz w:val="28"/>
          <w:szCs w:val="28"/>
        </w:rPr>
        <w:t xml:space="preserve"> </w:t>
      </w:r>
      <w:r w:rsidRPr="00F40817">
        <w:rPr>
          <w:i/>
          <w:sz w:val="28"/>
          <w:szCs w:val="28"/>
        </w:rPr>
        <w:t>оздоровления</w:t>
      </w:r>
      <w:r w:rsidRPr="00F40817">
        <w:rPr>
          <w:i/>
          <w:spacing w:val="1"/>
          <w:sz w:val="28"/>
          <w:szCs w:val="28"/>
        </w:rPr>
        <w:t xml:space="preserve"> </w:t>
      </w:r>
      <w:r w:rsidRPr="00F40817">
        <w:rPr>
          <w:i/>
          <w:sz w:val="28"/>
          <w:szCs w:val="28"/>
        </w:rPr>
        <w:t>детей</w:t>
      </w:r>
      <w:r w:rsidRPr="00F40817">
        <w:rPr>
          <w:i/>
          <w:spacing w:val="1"/>
          <w:sz w:val="28"/>
          <w:szCs w:val="28"/>
        </w:rPr>
        <w:t xml:space="preserve"> </w:t>
      </w:r>
      <w:r w:rsidRPr="00F40817">
        <w:rPr>
          <w:i/>
          <w:sz w:val="28"/>
          <w:szCs w:val="28"/>
        </w:rPr>
        <w:t>и</w:t>
      </w:r>
      <w:r w:rsidRPr="00F40817">
        <w:rPr>
          <w:i/>
          <w:spacing w:val="1"/>
          <w:sz w:val="28"/>
          <w:szCs w:val="28"/>
        </w:rPr>
        <w:t xml:space="preserve"> </w:t>
      </w:r>
      <w:r w:rsidRPr="00F40817">
        <w:rPr>
          <w:i/>
          <w:sz w:val="28"/>
          <w:szCs w:val="28"/>
        </w:rPr>
        <w:t>молодежи»);</w:t>
      </w:r>
      <w:proofErr w:type="gramEnd"/>
    </w:p>
    <w:p w14:paraId="6500AE4F" w14:textId="77777777" w:rsidR="00894690" w:rsidRPr="00F40817" w:rsidRDefault="00894690" w:rsidP="00894690">
      <w:pPr>
        <w:pStyle w:val="a5"/>
        <w:numPr>
          <w:ilvl w:val="0"/>
          <w:numId w:val="29"/>
        </w:numPr>
        <w:tabs>
          <w:tab w:val="left" w:pos="284"/>
          <w:tab w:val="left" w:pos="426"/>
        </w:tabs>
        <w:adjustRightInd/>
        <w:ind w:left="0" w:right="364" w:firstLine="0"/>
        <w:jc w:val="both"/>
        <w:rPr>
          <w:sz w:val="28"/>
          <w:szCs w:val="28"/>
        </w:rPr>
      </w:pPr>
      <w:r w:rsidRPr="00F40817">
        <w:rPr>
          <w:sz w:val="28"/>
          <w:szCs w:val="28"/>
        </w:rPr>
        <w:t>Паспорт федерального проекта "Успех каждого ребенка" (утвержден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на заседании проектного комитета по национальному проекту "Образование"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07</w:t>
      </w:r>
      <w:r w:rsidRPr="00F40817">
        <w:rPr>
          <w:spacing w:val="-4"/>
          <w:sz w:val="28"/>
          <w:szCs w:val="28"/>
        </w:rPr>
        <w:t xml:space="preserve"> </w:t>
      </w:r>
      <w:r w:rsidRPr="00F40817">
        <w:rPr>
          <w:sz w:val="28"/>
          <w:szCs w:val="28"/>
        </w:rPr>
        <w:t>декабря</w:t>
      </w:r>
      <w:r w:rsidRPr="00F40817">
        <w:rPr>
          <w:spacing w:val="-3"/>
          <w:sz w:val="28"/>
          <w:szCs w:val="28"/>
        </w:rPr>
        <w:t xml:space="preserve"> </w:t>
      </w:r>
      <w:r w:rsidRPr="00F40817">
        <w:rPr>
          <w:sz w:val="28"/>
          <w:szCs w:val="28"/>
        </w:rPr>
        <w:t>2018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г.,</w:t>
      </w:r>
      <w:r w:rsidRPr="00F40817">
        <w:rPr>
          <w:spacing w:val="-1"/>
          <w:sz w:val="28"/>
          <w:szCs w:val="28"/>
        </w:rPr>
        <w:t xml:space="preserve"> </w:t>
      </w:r>
      <w:r w:rsidRPr="00F40817">
        <w:rPr>
          <w:sz w:val="28"/>
          <w:szCs w:val="28"/>
        </w:rPr>
        <w:t>протокол</w:t>
      </w:r>
      <w:r w:rsidRPr="00F40817">
        <w:rPr>
          <w:spacing w:val="-1"/>
          <w:sz w:val="28"/>
          <w:szCs w:val="28"/>
        </w:rPr>
        <w:t xml:space="preserve"> </w:t>
      </w:r>
      <w:r w:rsidRPr="00F40817">
        <w:rPr>
          <w:sz w:val="28"/>
          <w:szCs w:val="28"/>
        </w:rPr>
        <w:t>№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3);</w:t>
      </w:r>
    </w:p>
    <w:p w14:paraId="662C0A21" w14:textId="77777777" w:rsidR="00894690" w:rsidRPr="00F40817" w:rsidRDefault="00894690" w:rsidP="00894690">
      <w:pPr>
        <w:pStyle w:val="a5"/>
        <w:numPr>
          <w:ilvl w:val="0"/>
          <w:numId w:val="29"/>
        </w:numPr>
        <w:tabs>
          <w:tab w:val="left" w:pos="284"/>
          <w:tab w:val="left" w:pos="426"/>
        </w:tabs>
        <w:adjustRightInd/>
        <w:ind w:left="0" w:right="364" w:firstLine="0"/>
        <w:jc w:val="both"/>
        <w:rPr>
          <w:sz w:val="28"/>
          <w:szCs w:val="28"/>
        </w:rPr>
      </w:pPr>
      <w:r w:rsidRPr="00F40817">
        <w:rPr>
          <w:sz w:val="28"/>
          <w:szCs w:val="28"/>
        </w:rPr>
        <w:t>Приказ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Министерства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просвещения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Российской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Федерации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от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09.11.2018 г. № 196 «Об утверждении Порядка организации и осуществления</w:t>
      </w:r>
      <w:r w:rsidRPr="00F40817">
        <w:rPr>
          <w:spacing w:val="-67"/>
          <w:sz w:val="28"/>
          <w:szCs w:val="28"/>
        </w:rPr>
        <w:t xml:space="preserve"> </w:t>
      </w:r>
      <w:r w:rsidRPr="00F40817">
        <w:rPr>
          <w:sz w:val="28"/>
          <w:szCs w:val="28"/>
        </w:rPr>
        <w:t>образовательной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деятельности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по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дополнительным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общеобразовательным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программам»</w:t>
      </w:r>
      <w:r w:rsidRPr="00F40817">
        <w:rPr>
          <w:spacing w:val="-3"/>
          <w:sz w:val="28"/>
          <w:szCs w:val="28"/>
        </w:rPr>
        <w:t xml:space="preserve"> </w:t>
      </w:r>
      <w:r w:rsidRPr="00F40817">
        <w:rPr>
          <w:sz w:val="28"/>
          <w:szCs w:val="28"/>
        </w:rPr>
        <w:t>(далее</w:t>
      </w:r>
      <w:r w:rsidRPr="00F40817">
        <w:rPr>
          <w:spacing w:val="-1"/>
          <w:sz w:val="28"/>
          <w:szCs w:val="28"/>
        </w:rPr>
        <w:t xml:space="preserve"> </w:t>
      </w:r>
      <w:r w:rsidRPr="00F40817">
        <w:rPr>
          <w:sz w:val="28"/>
          <w:szCs w:val="28"/>
        </w:rPr>
        <w:t>– Порядок);</w:t>
      </w:r>
    </w:p>
    <w:p w14:paraId="428D7060" w14:textId="77777777" w:rsidR="00894690" w:rsidRPr="00F40817" w:rsidRDefault="00894690" w:rsidP="00894690">
      <w:pPr>
        <w:pStyle w:val="a5"/>
        <w:numPr>
          <w:ilvl w:val="0"/>
          <w:numId w:val="29"/>
        </w:numPr>
        <w:tabs>
          <w:tab w:val="left" w:pos="284"/>
          <w:tab w:val="left" w:pos="426"/>
        </w:tabs>
        <w:adjustRightInd/>
        <w:ind w:left="0" w:right="364" w:firstLine="0"/>
        <w:jc w:val="both"/>
        <w:rPr>
          <w:sz w:val="28"/>
          <w:szCs w:val="28"/>
        </w:rPr>
      </w:pPr>
      <w:r w:rsidRPr="00F40817">
        <w:rPr>
          <w:sz w:val="28"/>
          <w:szCs w:val="28"/>
        </w:rPr>
        <w:t>Приказ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Министерства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просвещения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Российской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Федерации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от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03.09.2019 № 467 «Об утверждении Целевой модели развития региональных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систем</w:t>
      </w:r>
      <w:r w:rsidRPr="00F40817">
        <w:rPr>
          <w:spacing w:val="-4"/>
          <w:sz w:val="28"/>
          <w:szCs w:val="28"/>
        </w:rPr>
        <w:t xml:space="preserve"> </w:t>
      </w:r>
      <w:r w:rsidRPr="00F40817">
        <w:rPr>
          <w:sz w:val="28"/>
          <w:szCs w:val="28"/>
        </w:rPr>
        <w:t>дополнительного</w:t>
      </w:r>
      <w:r w:rsidRPr="00F40817">
        <w:rPr>
          <w:spacing w:val="-4"/>
          <w:sz w:val="28"/>
          <w:szCs w:val="28"/>
        </w:rPr>
        <w:t xml:space="preserve"> </w:t>
      </w:r>
      <w:r w:rsidRPr="00F40817">
        <w:rPr>
          <w:sz w:val="28"/>
          <w:szCs w:val="28"/>
        </w:rPr>
        <w:t>образования</w:t>
      </w:r>
      <w:r w:rsidRPr="00F40817">
        <w:rPr>
          <w:spacing w:val="-4"/>
          <w:sz w:val="28"/>
          <w:szCs w:val="28"/>
        </w:rPr>
        <w:t xml:space="preserve"> </w:t>
      </w:r>
      <w:r w:rsidRPr="00F40817">
        <w:rPr>
          <w:sz w:val="28"/>
          <w:szCs w:val="28"/>
        </w:rPr>
        <w:t>детей»</w:t>
      </w:r>
      <w:r w:rsidRPr="00F40817">
        <w:rPr>
          <w:spacing w:val="3"/>
          <w:sz w:val="28"/>
          <w:szCs w:val="28"/>
        </w:rPr>
        <w:t xml:space="preserve"> </w:t>
      </w:r>
      <w:r w:rsidRPr="00F40817">
        <w:rPr>
          <w:sz w:val="28"/>
          <w:szCs w:val="28"/>
        </w:rPr>
        <w:t>(дале</w:t>
      </w:r>
      <w:proofErr w:type="gramStart"/>
      <w:r w:rsidRPr="00F40817">
        <w:rPr>
          <w:sz w:val="28"/>
          <w:szCs w:val="28"/>
        </w:rPr>
        <w:t>е-</w:t>
      </w:r>
      <w:proofErr w:type="gramEnd"/>
      <w:r w:rsidRPr="00F40817">
        <w:rPr>
          <w:spacing w:val="-2"/>
          <w:sz w:val="28"/>
          <w:szCs w:val="28"/>
        </w:rPr>
        <w:t xml:space="preserve"> </w:t>
      </w:r>
      <w:r w:rsidRPr="00F40817">
        <w:rPr>
          <w:sz w:val="28"/>
          <w:szCs w:val="28"/>
        </w:rPr>
        <w:t>Целевая</w:t>
      </w:r>
      <w:r w:rsidRPr="00F40817">
        <w:rPr>
          <w:spacing w:val="-1"/>
          <w:sz w:val="28"/>
          <w:szCs w:val="28"/>
        </w:rPr>
        <w:t xml:space="preserve"> </w:t>
      </w:r>
      <w:r w:rsidRPr="00F40817">
        <w:rPr>
          <w:sz w:val="28"/>
          <w:szCs w:val="28"/>
        </w:rPr>
        <w:t>модель);</w:t>
      </w:r>
    </w:p>
    <w:p w14:paraId="471CEB4A" w14:textId="77777777" w:rsidR="00894690" w:rsidRPr="00F40817" w:rsidRDefault="00894690" w:rsidP="00894690">
      <w:pPr>
        <w:pStyle w:val="a5"/>
        <w:numPr>
          <w:ilvl w:val="0"/>
          <w:numId w:val="29"/>
        </w:numPr>
        <w:tabs>
          <w:tab w:val="left" w:pos="284"/>
          <w:tab w:val="left" w:pos="426"/>
          <w:tab w:val="left" w:pos="709"/>
        </w:tabs>
        <w:adjustRightInd/>
        <w:ind w:left="0" w:right="364" w:firstLine="0"/>
        <w:jc w:val="both"/>
        <w:rPr>
          <w:sz w:val="28"/>
          <w:szCs w:val="28"/>
        </w:rPr>
      </w:pPr>
      <w:r w:rsidRPr="00F40817">
        <w:rPr>
          <w:sz w:val="28"/>
          <w:szCs w:val="28"/>
        </w:rPr>
        <w:lastRenderedPageBreak/>
        <w:t>Приказ</w:t>
      </w:r>
      <w:r w:rsidRPr="00F40817">
        <w:rPr>
          <w:spacing w:val="-10"/>
          <w:sz w:val="28"/>
          <w:szCs w:val="28"/>
        </w:rPr>
        <w:t xml:space="preserve"> </w:t>
      </w:r>
      <w:r w:rsidRPr="00F40817">
        <w:rPr>
          <w:sz w:val="28"/>
          <w:szCs w:val="28"/>
        </w:rPr>
        <w:t>Министерства</w:t>
      </w:r>
      <w:r w:rsidRPr="00F40817">
        <w:rPr>
          <w:spacing w:val="-7"/>
          <w:sz w:val="28"/>
          <w:szCs w:val="28"/>
        </w:rPr>
        <w:t xml:space="preserve"> </w:t>
      </w:r>
      <w:r w:rsidRPr="00F40817">
        <w:rPr>
          <w:sz w:val="28"/>
          <w:szCs w:val="28"/>
        </w:rPr>
        <w:t>образования</w:t>
      </w:r>
      <w:r w:rsidRPr="00F40817">
        <w:rPr>
          <w:spacing w:val="-8"/>
          <w:sz w:val="28"/>
          <w:szCs w:val="28"/>
        </w:rPr>
        <w:t xml:space="preserve"> </w:t>
      </w:r>
      <w:r w:rsidRPr="00F40817">
        <w:rPr>
          <w:sz w:val="28"/>
          <w:szCs w:val="28"/>
        </w:rPr>
        <w:t>и</w:t>
      </w:r>
      <w:r w:rsidRPr="00F40817">
        <w:rPr>
          <w:spacing w:val="-7"/>
          <w:sz w:val="28"/>
          <w:szCs w:val="28"/>
        </w:rPr>
        <w:t xml:space="preserve"> </w:t>
      </w:r>
      <w:r w:rsidRPr="00F40817">
        <w:rPr>
          <w:sz w:val="28"/>
          <w:szCs w:val="28"/>
        </w:rPr>
        <w:t>науки</w:t>
      </w:r>
      <w:r w:rsidRPr="00F40817">
        <w:rPr>
          <w:spacing w:val="-5"/>
          <w:sz w:val="28"/>
          <w:szCs w:val="28"/>
        </w:rPr>
        <w:t xml:space="preserve"> </w:t>
      </w:r>
      <w:r w:rsidRPr="00F40817">
        <w:rPr>
          <w:sz w:val="28"/>
          <w:szCs w:val="28"/>
        </w:rPr>
        <w:t>Российской</w:t>
      </w:r>
      <w:r w:rsidRPr="00F40817">
        <w:rPr>
          <w:spacing w:val="-6"/>
          <w:sz w:val="28"/>
          <w:szCs w:val="28"/>
        </w:rPr>
        <w:t xml:space="preserve"> </w:t>
      </w:r>
      <w:r w:rsidRPr="00F40817">
        <w:rPr>
          <w:sz w:val="28"/>
          <w:szCs w:val="28"/>
        </w:rPr>
        <w:t>Федерации</w:t>
      </w:r>
      <w:r w:rsidRPr="00F40817">
        <w:rPr>
          <w:spacing w:val="-7"/>
          <w:sz w:val="28"/>
          <w:szCs w:val="28"/>
        </w:rPr>
        <w:t xml:space="preserve"> </w:t>
      </w:r>
      <w:r w:rsidRPr="00F40817">
        <w:rPr>
          <w:sz w:val="28"/>
          <w:szCs w:val="28"/>
        </w:rPr>
        <w:t>от</w:t>
      </w:r>
      <w:r w:rsidRPr="00F40817">
        <w:rPr>
          <w:spacing w:val="-67"/>
          <w:sz w:val="28"/>
          <w:szCs w:val="28"/>
        </w:rPr>
        <w:t xml:space="preserve"> </w:t>
      </w:r>
      <w:r w:rsidRPr="00F40817">
        <w:rPr>
          <w:sz w:val="28"/>
          <w:szCs w:val="28"/>
        </w:rPr>
        <w:t>23.08.2017 г. № 816 «Об утверждении Порядка применения организациями,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осуществляющими образовательную деятельность, электронного обучения,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дистанционных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образовательных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технологий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при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реализации</w:t>
      </w:r>
      <w:r w:rsidRPr="00F40817">
        <w:rPr>
          <w:spacing w:val="-67"/>
          <w:sz w:val="28"/>
          <w:szCs w:val="28"/>
        </w:rPr>
        <w:t xml:space="preserve"> </w:t>
      </w:r>
      <w:r w:rsidRPr="00F40817">
        <w:rPr>
          <w:sz w:val="28"/>
          <w:szCs w:val="28"/>
        </w:rPr>
        <w:t>образовательных</w:t>
      </w:r>
      <w:r w:rsidRPr="00F40817">
        <w:rPr>
          <w:spacing w:val="-4"/>
          <w:sz w:val="28"/>
          <w:szCs w:val="28"/>
        </w:rPr>
        <w:t xml:space="preserve"> </w:t>
      </w:r>
      <w:r w:rsidRPr="00F40817">
        <w:rPr>
          <w:sz w:val="28"/>
          <w:szCs w:val="28"/>
        </w:rPr>
        <w:t>программ»;</w:t>
      </w:r>
    </w:p>
    <w:p w14:paraId="3B7B5C9C" w14:textId="77777777" w:rsidR="00894690" w:rsidRPr="00F40817" w:rsidRDefault="00894690" w:rsidP="00894690">
      <w:pPr>
        <w:pStyle w:val="a5"/>
        <w:numPr>
          <w:ilvl w:val="0"/>
          <w:numId w:val="29"/>
        </w:numPr>
        <w:tabs>
          <w:tab w:val="left" w:pos="284"/>
          <w:tab w:val="left" w:pos="426"/>
          <w:tab w:val="left" w:pos="709"/>
          <w:tab w:val="left" w:pos="1678"/>
        </w:tabs>
        <w:adjustRightInd/>
        <w:ind w:left="0" w:right="365" w:firstLine="0"/>
        <w:jc w:val="both"/>
        <w:rPr>
          <w:sz w:val="28"/>
          <w:szCs w:val="28"/>
        </w:rPr>
      </w:pPr>
      <w:r w:rsidRPr="00F40817">
        <w:rPr>
          <w:sz w:val="28"/>
          <w:szCs w:val="28"/>
        </w:rPr>
        <w:t>Приказ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Министерства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труда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и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социальной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защиты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Российской</w:t>
      </w:r>
      <w:r w:rsidRPr="00F40817">
        <w:rPr>
          <w:spacing w:val="-67"/>
          <w:sz w:val="28"/>
          <w:szCs w:val="28"/>
        </w:rPr>
        <w:t xml:space="preserve"> </w:t>
      </w:r>
      <w:r w:rsidRPr="00F40817">
        <w:rPr>
          <w:sz w:val="28"/>
          <w:szCs w:val="28"/>
        </w:rPr>
        <w:t>Федерации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от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05.05.2018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№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298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"Об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утверждении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профессионального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стандарта</w:t>
      </w:r>
      <w:r w:rsidRPr="00F40817">
        <w:rPr>
          <w:spacing w:val="-1"/>
          <w:sz w:val="28"/>
          <w:szCs w:val="28"/>
        </w:rPr>
        <w:t xml:space="preserve"> </w:t>
      </w:r>
      <w:r w:rsidRPr="00F40817">
        <w:rPr>
          <w:sz w:val="28"/>
          <w:szCs w:val="28"/>
        </w:rPr>
        <w:t>"Педагог</w:t>
      </w:r>
      <w:r w:rsidRPr="00F40817">
        <w:rPr>
          <w:spacing w:val="-4"/>
          <w:sz w:val="28"/>
          <w:szCs w:val="28"/>
        </w:rPr>
        <w:t xml:space="preserve"> </w:t>
      </w:r>
      <w:r w:rsidRPr="00F40817">
        <w:rPr>
          <w:sz w:val="28"/>
          <w:szCs w:val="28"/>
        </w:rPr>
        <w:t>дополнительного</w:t>
      </w:r>
      <w:r w:rsidRPr="00F40817">
        <w:rPr>
          <w:spacing w:val="-3"/>
          <w:sz w:val="28"/>
          <w:szCs w:val="28"/>
        </w:rPr>
        <w:t xml:space="preserve"> </w:t>
      </w:r>
      <w:r w:rsidRPr="00F40817">
        <w:rPr>
          <w:sz w:val="28"/>
          <w:szCs w:val="28"/>
        </w:rPr>
        <w:t>образования детей</w:t>
      </w:r>
      <w:r w:rsidRPr="00F40817">
        <w:rPr>
          <w:spacing w:val="-4"/>
          <w:sz w:val="28"/>
          <w:szCs w:val="28"/>
        </w:rPr>
        <w:t xml:space="preserve"> </w:t>
      </w:r>
      <w:r w:rsidRPr="00F40817">
        <w:rPr>
          <w:sz w:val="28"/>
          <w:szCs w:val="28"/>
        </w:rPr>
        <w:t>и</w:t>
      </w:r>
      <w:r w:rsidRPr="00F40817">
        <w:rPr>
          <w:spacing w:val="-1"/>
          <w:sz w:val="28"/>
          <w:szCs w:val="28"/>
        </w:rPr>
        <w:t xml:space="preserve"> </w:t>
      </w:r>
      <w:r w:rsidRPr="00F40817">
        <w:rPr>
          <w:sz w:val="28"/>
          <w:szCs w:val="28"/>
        </w:rPr>
        <w:t>взрослых";</w:t>
      </w:r>
    </w:p>
    <w:p w14:paraId="069CA7A3" w14:textId="77777777" w:rsidR="00894690" w:rsidRPr="00F40817" w:rsidRDefault="00894690" w:rsidP="00894690">
      <w:pPr>
        <w:pStyle w:val="a5"/>
        <w:numPr>
          <w:ilvl w:val="0"/>
          <w:numId w:val="29"/>
        </w:numPr>
        <w:tabs>
          <w:tab w:val="left" w:pos="284"/>
          <w:tab w:val="left" w:pos="426"/>
          <w:tab w:val="left" w:pos="709"/>
          <w:tab w:val="left" w:pos="1678"/>
        </w:tabs>
        <w:adjustRightInd/>
        <w:spacing w:before="67" w:line="242" w:lineRule="auto"/>
        <w:ind w:left="0" w:right="371" w:firstLine="0"/>
        <w:jc w:val="both"/>
        <w:rPr>
          <w:sz w:val="28"/>
          <w:szCs w:val="28"/>
        </w:rPr>
      </w:pPr>
      <w:r w:rsidRPr="00F40817">
        <w:rPr>
          <w:sz w:val="28"/>
          <w:szCs w:val="28"/>
        </w:rPr>
        <w:t>Приказ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Министерства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просвещения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Российской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Федерации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от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13.03.2019 № 114 «Об утверждении показателей, характеризующих общие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критерии</w:t>
      </w:r>
      <w:r w:rsidRPr="00F40817">
        <w:rPr>
          <w:spacing w:val="1"/>
          <w:sz w:val="28"/>
          <w:szCs w:val="28"/>
        </w:rPr>
        <w:t xml:space="preserve"> </w:t>
      </w:r>
      <w:proofErr w:type="gramStart"/>
      <w:r w:rsidRPr="00F40817">
        <w:rPr>
          <w:sz w:val="28"/>
          <w:szCs w:val="28"/>
        </w:rPr>
        <w:t>оценки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качества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условий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осуществления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образовательной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деятельности</w:t>
      </w:r>
      <w:proofErr w:type="gramEnd"/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организациями,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осуществляющими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образовательную</w:t>
      </w:r>
      <w:r w:rsidRPr="00F40817">
        <w:rPr>
          <w:spacing w:val="-67"/>
          <w:sz w:val="28"/>
          <w:szCs w:val="28"/>
        </w:rPr>
        <w:t xml:space="preserve"> </w:t>
      </w:r>
      <w:r w:rsidRPr="00F40817">
        <w:rPr>
          <w:sz w:val="28"/>
          <w:szCs w:val="28"/>
        </w:rPr>
        <w:t>деятельность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по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основным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общеобразовательным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программам,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образовательным</w:t>
      </w:r>
      <w:r w:rsidRPr="00F40817">
        <w:rPr>
          <w:spacing w:val="59"/>
          <w:sz w:val="28"/>
          <w:szCs w:val="28"/>
        </w:rPr>
        <w:t xml:space="preserve"> </w:t>
      </w:r>
      <w:r w:rsidRPr="00F40817">
        <w:rPr>
          <w:sz w:val="28"/>
          <w:szCs w:val="28"/>
        </w:rPr>
        <w:t>программам</w:t>
      </w:r>
      <w:r w:rsidRPr="00F40817">
        <w:rPr>
          <w:spacing w:val="61"/>
          <w:sz w:val="28"/>
          <w:szCs w:val="28"/>
        </w:rPr>
        <w:t xml:space="preserve"> </w:t>
      </w:r>
      <w:r w:rsidRPr="00F40817">
        <w:rPr>
          <w:sz w:val="28"/>
          <w:szCs w:val="28"/>
        </w:rPr>
        <w:t>среднего</w:t>
      </w:r>
      <w:r w:rsidRPr="00F40817">
        <w:rPr>
          <w:spacing w:val="62"/>
          <w:sz w:val="28"/>
          <w:szCs w:val="28"/>
        </w:rPr>
        <w:t xml:space="preserve"> </w:t>
      </w:r>
      <w:r w:rsidRPr="00F40817">
        <w:rPr>
          <w:sz w:val="28"/>
          <w:szCs w:val="28"/>
        </w:rPr>
        <w:t>профессионального</w:t>
      </w:r>
      <w:r w:rsidRPr="00F40817">
        <w:rPr>
          <w:spacing w:val="60"/>
          <w:sz w:val="28"/>
          <w:szCs w:val="28"/>
        </w:rPr>
        <w:t xml:space="preserve"> </w:t>
      </w:r>
      <w:r w:rsidRPr="00F40817">
        <w:rPr>
          <w:sz w:val="28"/>
          <w:szCs w:val="28"/>
        </w:rPr>
        <w:t>образования, основным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программам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профессионального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обучения,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дополнительным</w:t>
      </w:r>
      <w:r w:rsidRPr="00F40817">
        <w:rPr>
          <w:spacing w:val="1"/>
          <w:sz w:val="28"/>
          <w:szCs w:val="28"/>
        </w:rPr>
        <w:t xml:space="preserve"> </w:t>
      </w:r>
      <w:r w:rsidRPr="00F40817">
        <w:rPr>
          <w:sz w:val="28"/>
          <w:szCs w:val="28"/>
        </w:rPr>
        <w:t>общеобразовательным</w:t>
      </w:r>
      <w:r w:rsidRPr="00F40817"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программам».</w:t>
      </w:r>
    </w:p>
    <w:p w14:paraId="42D7DF52" w14:textId="77777777" w:rsidR="00894690" w:rsidRPr="00F40817" w:rsidRDefault="00894690" w:rsidP="00894690">
      <w:pPr>
        <w:pStyle w:val="af"/>
        <w:ind w:firstLine="540"/>
        <w:jc w:val="both"/>
        <w:rPr>
          <w:sz w:val="28"/>
          <w:szCs w:val="28"/>
        </w:rPr>
      </w:pPr>
      <w:r w:rsidRPr="00F40817">
        <w:rPr>
          <w:sz w:val="28"/>
          <w:szCs w:val="28"/>
        </w:rPr>
        <w:t>Данная образовательная программа разработана с учётом современных образователь</w:t>
      </w:r>
      <w:r>
        <w:rPr>
          <w:sz w:val="28"/>
          <w:szCs w:val="28"/>
        </w:rPr>
        <w:t xml:space="preserve">ных технологий, отражающихся в </w:t>
      </w:r>
      <w:r w:rsidRPr="00F40817">
        <w:rPr>
          <w:sz w:val="28"/>
          <w:szCs w:val="28"/>
        </w:rPr>
        <w:t>дидактических принципах, формах и методах обучения, методах контроля и управления образовательным процессом, средствах обучения.</w:t>
      </w:r>
    </w:p>
    <w:p w14:paraId="43249EC1" w14:textId="6CC48733" w:rsidR="001E145E" w:rsidRPr="000C32B5" w:rsidRDefault="00894690" w:rsidP="00AF0B54">
      <w:pPr>
        <w:ind w:firstLine="284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П</w:t>
      </w:r>
      <w:r w:rsidR="001E145E" w:rsidRPr="000C32B5">
        <w:rPr>
          <w:rFonts w:eastAsia="Times New Roman"/>
          <w:sz w:val="28"/>
          <w:szCs w:val="28"/>
        </w:rPr>
        <w:t xml:space="preserve">рограмма имеет </w:t>
      </w:r>
      <w:r w:rsidR="001E145E" w:rsidRPr="000C32B5">
        <w:rPr>
          <w:rFonts w:eastAsia="Times New Roman"/>
          <w:b/>
          <w:sz w:val="28"/>
          <w:szCs w:val="28"/>
        </w:rPr>
        <w:t>художественную направленность.</w:t>
      </w:r>
      <w:r w:rsidR="00877C1B" w:rsidRPr="000C32B5">
        <w:rPr>
          <w:rFonts w:eastAsia="Times New Roman"/>
          <w:b/>
          <w:sz w:val="28"/>
          <w:szCs w:val="28"/>
        </w:rPr>
        <w:t xml:space="preserve"> </w:t>
      </w:r>
      <w:r w:rsidR="00873264" w:rsidRPr="000C32B5">
        <w:rPr>
          <w:rFonts w:eastAsia="Times New Roman"/>
          <w:sz w:val="28"/>
          <w:szCs w:val="28"/>
        </w:rPr>
        <w:t>Содержание</w:t>
      </w:r>
      <w:r w:rsidR="00877C1B" w:rsidRPr="000C32B5">
        <w:rPr>
          <w:rFonts w:eastAsia="Times New Roman"/>
          <w:sz w:val="28"/>
          <w:szCs w:val="28"/>
        </w:rPr>
        <w:t xml:space="preserve"> </w:t>
      </w:r>
      <w:r w:rsidR="00873264" w:rsidRPr="000C32B5">
        <w:rPr>
          <w:rFonts w:eastAsia="Times New Roman"/>
          <w:sz w:val="28"/>
          <w:szCs w:val="28"/>
        </w:rPr>
        <w:t>программы</w:t>
      </w:r>
      <w:r w:rsidR="00877C1B" w:rsidRPr="000C32B5">
        <w:rPr>
          <w:rFonts w:eastAsia="Times New Roman"/>
          <w:sz w:val="28"/>
          <w:szCs w:val="28"/>
        </w:rPr>
        <w:t xml:space="preserve"> </w:t>
      </w:r>
      <w:r w:rsidR="00873264" w:rsidRPr="000C32B5">
        <w:rPr>
          <w:sz w:val="28"/>
          <w:szCs w:val="28"/>
        </w:rPr>
        <w:t>направлено на приобщение детей к хореографическому искусству, на эстетическое  воспитание учащихся, на приобретение основ исполнения народного танца, а также на воспитание нравственно-эстетического отношения к танцевальной культуре народов мира.</w:t>
      </w:r>
    </w:p>
    <w:p w14:paraId="6EEB25CE" w14:textId="77777777" w:rsidR="00807A73" w:rsidRPr="000C32B5" w:rsidRDefault="00807A73" w:rsidP="00AF0B54">
      <w:pPr>
        <w:pStyle w:val="a3"/>
        <w:kinsoku w:val="0"/>
        <w:overflowPunct w:val="0"/>
        <w:ind w:left="222" w:right="-62" w:firstLine="566"/>
        <w:jc w:val="both"/>
      </w:pPr>
      <w:r w:rsidRPr="000C32B5">
        <w:rPr>
          <w:b/>
          <w:bCs/>
          <w:iCs/>
        </w:rPr>
        <w:t>Актуальность</w:t>
      </w:r>
      <w:r w:rsidR="00877C1B" w:rsidRPr="000C32B5">
        <w:rPr>
          <w:b/>
          <w:bCs/>
          <w:iCs/>
        </w:rPr>
        <w:t xml:space="preserve"> </w:t>
      </w:r>
      <w:r w:rsidRPr="000C32B5">
        <w:t>программы состоит в том, что она способствует развитию личности, готовой к творческой деятельности в любой области.</w:t>
      </w:r>
    </w:p>
    <w:p w14:paraId="4E164BEB" w14:textId="77777777" w:rsidR="00807A73" w:rsidRPr="000C32B5" w:rsidRDefault="00807A73" w:rsidP="00AF0B54">
      <w:pPr>
        <w:pStyle w:val="a3"/>
        <w:kinsoku w:val="0"/>
        <w:overflowPunct w:val="0"/>
        <w:ind w:right="-62" w:firstLine="788"/>
        <w:jc w:val="both"/>
        <w:rPr>
          <w:rFonts w:eastAsia="Times New Roman"/>
          <w:color w:val="000000"/>
        </w:rPr>
      </w:pPr>
      <w:r w:rsidRPr="000C32B5">
        <w:t>Реализация программы способствует</w:t>
      </w:r>
      <w:r w:rsidR="00877C1B" w:rsidRPr="000C32B5">
        <w:t xml:space="preserve"> </w:t>
      </w:r>
      <w:r w:rsidRPr="000C32B5">
        <w:t>сохранению национально-культурных традиций, которые являются источником</w:t>
      </w:r>
      <w:r w:rsidRPr="000C32B5">
        <w:rPr>
          <w:rFonts w:eastAsia="Times New Roman"/>
          <w:color w:val="000000"/>
        </w:rPr>
        <w:t xml:space="preserve"> формирования  морально-этических норм и связывают народ с историческими корнями.</w:t>
      </w:r>
    </w:p>
    <w:p w14:paraId="486B486B" w14:textId="77777777" w:rsidR="00807A73" w:rsidRPr="000C32B5" w:rsidRDefault="00807A73" w:rsidP="00AF0B54">
      <w:pPr>
        <w:shd w:val="clear" w:color="auto" w:fill="FFFFFF"/>
        <w:ind w:firstLine="568"/>
        <w:jc w:val="both"/>
        <w:rPr>
          <w:rFonts w:eastAsia="Times New Roman"/>
          <w:color w:val="000000"/>
          <w:sz w:val="28"/>
          <w:szCs w:val="28"/>
        </w:rPr>
      </w:pPr>
      <w:proofErr w:type="gramStart"/>
      <w:r w:rsidRPr="000C32B5">
        <w:rPr>
          <w:b/>
          <w:sz w:val="28"/>
          <w:szCs w:val="28"/>
        </w:rPr>
        <w:t xml:space="preserve">Педагогическая целесообразность </w:t>
      </w:r>
      <w:r w:rsidRPr="000C32B5">
        <w:rPr>
          <w:rFonts w:eastAsia="Times New Roman"/>
          <w:color w:val="000000"/>
          <w:sz w:val="28"/>
          <w:szCs w:val="28"/>
        </w:rPr>
        <w:t xml:space="preserve">обусловлена важностью использования познавательных и воспитательных возможностей </w:t>
      </w:r>
      <w:r w:rsidRPr="000C32B5">
        <w:rPr>
          <w:rFonts w:eastAsia="Times New Roman"/>
          <w:color w:val="000000"/>
          <w:sz w:val="28"/>
          <w:szCs w:val="28"/>
        </w:rPr>
        <w:lastRenderedPageBreak/>
        <w:t>хореографических занятий, формирующих у обучающихся   творческие способности, чувство прекрасного, эстетический вкус, нравственность.</w:t>
      </w:r>
      <w:proofErr w:type="gramEnd"/>
    </w:p>
    <w:p w14:paraId="56C606BD" w14:textId="77777777" w:rsidR="00807A73" w:rsidRPr="000C32B5" w:rsidRDefault="00807A73" w:rsidP="00AF0B54">
      <w:pPr>
        <w:pStyle w:val="22"/>
        <w:shd w:val="clear" w:color="auto" w:fill="auto"/>
        <w:spacing w:line="240" w:lineRule="auto"/>
        <w:ind w:firstLine="284"/>
        <w:jc w:val="both"/>
      </w:pPr>
      <w:r w:rsidRPr="000C32B5">
        <w:t>Занятия танцами развивает у детей чувство ритма, координацию движений, танцевальную выразительность. Программа формирует любовь к танцу, музыке открывает детям путь к творчеству, развивает их фантазию и художественные возможности.</w:t>
      </w:r>
    </w:p>
    <w:p w14:paraId="05FD60A6" w14:textId="77777777" w:rsidR="00101D66" w:rsidRPr="000C32B5" w:rsidRDefault="00101D66" w:rsidP="00AF0B54">
      <w:pPr>
        <w:shd w:val="clear" w:color="auto" w:fill="FFFFFF"/>
        <w:ind w:firstLine="568"/>
        <w:jc w:val="both"/>
        <w:rPr>
          <w:rFonts w:eastAsia="Times New Roman"/>
          <w:color w:val="000000"/>
          <w:sz w:val="28"/>
          <w:szCs w:val="28"/>
        </w:rPr>
      </w:pPr>
      <w:r w:rsidRPr="000C32B5">
        <w:rPr>
          <w:b/>
          <w:sz w:val="28"/>
          <w:szCs w:val="28"/>
        </w:rPr>
        <w:t xml:space="preserve">Новизна программы </w:t>
      </w:r>
      <w:r w:rsidRPr="000C32B5">
        <w:rPr>
          <w:rFonts w:eastAsia="Times New Roman"/>
          <w:color w:val="000000"/>
          <w:sz w:val="28"/>
          <w:szCs w:val="28"/>
        </w:rPr>
        <w:t>состоит в личностно ориентированном обучении.</w:t>
      </w:r>
    </w:p>
    <w:p w14:paraId="64716791" w14:textId="77777777" w:rsidR="00101D66" w:rsidRPr="000C32B5" w:rsidRDefault="00101D66" w:rsidP="00AF0B54">
      <w:pPr>
        <w:shd w:val="clear" w:color="auto" w:fill="FFFFFF"/>
        <w:ind w:firstLine="568"/>
        <w:jc w:val="both"/>
        <w:rPr>
          <w:rFonts w:eastAsia="Times New Roman"/>
          <w:color w:val="000000"/>
          <w:sz w:val="28"/>
          <w:szCs w:val="28"/>
        </w:rPr>
      </w:pPr>
      <w:r w:rsidRPr="000C32B5">
        <w:rPr>
          <w:rFonts w:eastAsia="Times New Roman"/>
          <w:color w:val="000000"/>
          <w:sz w:val="28"/>
          <w:szCs w:val="28"/>
        </w:rPr>
        <w:t>Задача педагога дополнительного образования состоит не в максимальном ускорении развития творческих способностей ребенка, а прежде всего в том, чтобы создать каждому ребенку все условия для наиболее полного раскрытия  и реализации способностей.</w:t>
      </w:r>
    </w:p>
    <w:p w14:paraId="6D9F0668" w14:textId="77777777" w:rsidR="00511AB0" w:rsidRPr="000C32B5" w:rsidRDefault="00101D66" w:rsidP="00AF0B54">
      <w:pPr>
        <w:pStyle w:val="22"/>
        <w:shd w:val="clear" w:color="auto" w:fill="auto"/>
        <w:spacing w:line="240" w:lineRule="auto"/>
        <w:ind w:firstLine="284"/>
        <w:jc w:val="both"/>
        <w:rPr>
          <w:b/>
        </w:rPr>
      </w:pPr>
      <w:r w:rsidRPr="000C32B5">
        <w:rPr>
          <w:color w:val="000000"/>
        </w:rPr>
        <w:t>Способствуя формированию культурно-нравственных ценностей детей, творческих умений и навыков,</w:t>
      </w:r>
    </w:p>
    <w:p w14:paraId="08C5B0BB" w14:textId="3557615B" w:rsidR="00DB360D" w:rsidRPr="000C32B5" w:rsidRDefault="00166C52" w:rsidP="00AF0B54">
      <w:pPr>
        <w:ind w:firstLine="284"/>
        <w:jc w:val="both"/>
        <w:rPr>
          <w:b/>
          <w:sz w:val="28"/>
          <w:szCs w:val="28"/>
        </w:rPr>
      </w:pPr>
      <w:r w:rsidRPr="000C32B5">
        <w:rPr>
          <w:b/>
          <w:sz w:val="28"/>
          <w:szCs w:val="28"/>
        </w:rPr>
        <w:t>Отличительные особенности программы</w:t>
      </w:r>
      <w:r w:rsidR="00880583" w:rsidRPr="000C32B5">
        <w:rPr>
          <w:b/>
          <w:sz w:val="28"/>
          <w:szCs w:val="28"/>
        </w:rPr>
        <w:t xml:space="preserve"> </w:t>
      </w:r>
      <w:r w:rsidR="009C0795" w:rsidRPr="000C32B5">
        <w:rPr>
          <w:sz w:val="28"/>
          <w:szCs w:val="28"/>
        </w:rPr>
        <w:t xml:space="preserve">заключаются в учебном материале, подобранном с учетом </w:t>
      </w:r>
      <w:proofErr w:type="spellStart"/>
      <w:r w:rsidR="009C0795" w:rsidRPr="000C32B5">
        <w:rPr>
          <w:sz w:val="28"/>
          <w:szCs w:val="28"/>
        </w:rPr>
        <w:t>компетентностного</w:t>
      </w:r>
      <w:proofErr w:type="spellEnd"/>
      <w:r w:rsidR="009C0795" w:rsidRPr="000C32B5">
        <w:rPr>
          <w:sz w:val="28"/>
          <w:szCs w:val="28"/>
        </w:rPr>
        <w:t xml:space="preserve"> подхода в системе дополнительного образования; увеличения объема учебных часов; включение в учебный план дополнительных тем по хореографии для возможности углубленного изучения народно-сценического танца.</w:t>
      </w:r>
    </w:p>
    <w:p w14:paraId="2319AD9B" w14:textId="77777777" w:rsidR="008D3B39" w:rsidRPr="000C32B5" w:rsidRDefault="00166C52" w:rsidP="00AF0B54">
      <w:pPr>
        <w:tabs>
          <w:tab w:val="left" w:pos="1638"/>
        </w:tabs>
        <w:kinsoku w:val="0"/>
        <w:overflowPunct w:val="0"/>
        <w:spacing w:before="180"/>
        <w:rPr>
          <w:sz w:val="28"/>
          <w:szCs w:val="28"/>
          <w:highlight w:val="yellow"/>
        </w:rPr>
      </w:pPr>
      <w:r w:rsidRPr="000C32B5">
        <w:rPr>
          <w:rFonts w:eastAsia="Times New Roman"/>
          <w:b/>
          <w:sz w:val="28"/>
          <w:szCs w:val="28"/>
        </w:rPr>
        <w:t xml:space="preserve">Категория </w:t>
      </w:r>
      <w:proofErr w:type="gramStart"/>
      <w:r w:rsidRPr="000C32B5">
        <w:rPr>
          <w:rFonts w:eastAsia="Times New Roman"/>
          <w:b/>
          <w:sz w:val="28"/>
          <w:szCs w:val="28"/>
        </w:rPr>
        <w:t>обучающихся</w:t>
      </w:r>
      <w:proofErr w:type="gramEnd"/>
      <w:r w:rsidRPr="000C32B5">
        <w:rPr>
          <w:rFonts w:eastAsia="Times New Roman"/>
          <w:b/>
          <w:sz w:val="28"/>
          <w:szCs w:val="28"/>
        </w:rPr>
        <w:t>.</w:t>
      </w:r>
      <w:r w:rsidR="00877C1B" w:rsidRPr="000C32B5">
        <w:rPr>
          <w:rFonts w:eastAsia="Times New Roman"/>
          <w:b/>
          <w:sz w:val="28"/>
          <w:szCs w:val="28"/>
        </w:rPr>
        <w:t xml:space="preserve"> </w:t>
      </w:r>
      <w:r w:rsidRPr="000C32B5">
        <w:rPr>
          <w:rFonts w:eastAsia="Times New Roman"/>
          <w:sz w:val="28"/>
          <w:szCs w:val="28"/>
        </w:rPr>
        <w:t xml:space="preserve">Программа рассчитана на </w:t>
      </w:r>
      <w:proofErr w:type="gramStart"/>
      <w:r w:rsidRPr="000C32B5">
        <w:rPr>
          <w:rFonts w:eastAsia="Times New Roman"/>
          <w:sz w:val="28"/>
          <w:szCs w:val="28"/>
        </w:rPr>
        <w:t>обучающихся</w:t>
      </w:r>
      <w:proofErr w:type="gramEnd"/>
      <w:r w:rsidRPr="000C32B5">
        <w:rPr>
          <w:rFonts w:eastAsia="Times New Roman"/>
          <w:sz w:val="28"/>
          <w:szCs w:val="28"/>
        </w:rPr>
        <w:t xml:space="preserve"> в возрасте</w:t>
      </w:r>
      <w:r w:rsidR="003951D3" w:rsidRPr="000C32B5">
        <w:rPr>
          <w:rFonts w:eastAsia="Times New Roman"/>
          <w:sz w:val="28"/>
          <w:szCs w:val="28"/>
        </w:rPr>
        <w:t xml:space="preserve"> 5-12</w:t>
      </w:r>
      <w:r w:rsidR="008D3B39" w:rsidRPr="000C32B5">
        <w:rPr>
          <w:sz w:val="28"/>
          <w:szCs w:val="28"/>
        </w:rPr>
        <w:t>лет и разделяет ее на 2 этапа:</w:t>
      </w:r>
    </w:p>
    <w:p w14:paraId="2B25EB93" w14:textId="77777777" w:rsidR="008D3B39" w:rsidRPr="000C32B5" w:rsidRDefault="008D3B39" w:rsidP="00AF0B54">
      <w:pPr>
        <w:pStyle w:val="a5"/>
        <w:numPr>
          <w:ilvl w:val="1"/>
          <w:numId w:val="5"/>
        </w:numPr>
        <w:tabs>
          <w:tab w:val="left" w:pos="1638"/>
        </w:tabs>
        <w:kinsoku w:val="0"/>
        <w:overflowPunct w:val="0"/>
        <w:spacing w:before="180"/>
        <w:rPr>
          <w:sz w:val="28"/>
          <w:szCs w:val="28"/>
        </w:rPr>
      </w:pPr>
      <w:r w:rsidRPr="000C32B5">
        <w:rPr>
          <w:sz w:val="28"/>
          <w:szCs w:val="28"/>
        </w:rPr>
        <w:t>Подготовительный (5-7 лет) - 2 года обучения;</w:t>
      </w:r>
    </w:p>
    <w:p w14:paraId="68CB3F31" w14:textId="77777777" w:rsidR="008D3B39" w:rsidRPr="000C32B5" w:rsidRDefault="00877C1B" w:rsidP="00AF0B54">
      <w:pPr>
        <w:pStyle w:val="a5"/>
        <w:numPr>
          <w:ilvl w:val="1"/>
          <w:numId w:val="5"/>
        </w:numPr>
        <w:tabs>
          <w:tab w:val="left" w:pos="1638"/>
        </w:tabs>
        <w:kinsoku w:val="0"/>
        <w:overflowPunct w:val="0"/>
        <w:spacing w:before="1"/>
        <w:rPr>
          <w:sz w:val="28"/>
          <w:szCs w:val="28"/>
        </w:rPr>
      </w:pPr>
      <w:r w:rsidRPr="000C32B5">
        <w:rPr>
          <w:sz w:val="28"/>
          <w:szCs w:val="28"/>
        </w:rPr>
        <w:t>Основной (8-11</w:t>
      </w:r>
      <w:r w:rsidR="008D3B39" w:rsidRPr="000C32B5">
        <w:rPr>
          <w:sz w:val="28"/>
          <w:szCs w:val="28"/>
        </w:rPr>
        <w:t xml:space="preserve"> лет) – 5 лет обучения;</w:t>
      </w:r>
    </w:p>
    <w:p w14:paraId="58441E01" w14:textId="77777777" w:rsidR="00877C1B" w:rsidRPr="000C32B5" w:rsidRDefault="00877C1B" w:rsidP="00AF0B54">
      <w:pPr>
        <w:pStyle w:val="a5"/>
        <w:numPr>
          <w:ilvl w:val="1"/>
          <w:numId w:val="5"/>
        </w:numPr>
        <w:tabs>
          <w:tab w:val="left" w:pos="1638"/>
        </w:tabs>
        <w:kinsoku w:val="0"/>
        <w:overflowPunct w:val="0"/>
        <w:spacing w:before="1"/>
        <w:rPr>
          <w:sz w:val="28"/>
          <w:szCs w:val="28"/>
        </w:rPr>
      </w:pPr>
      <w:r w:rsidRPr="000C32B5">
        <w:rPr>
          <w:sz w:val="28"/>
          <w:szCs w:val="28"/>
        </w:rPr>
        <w:t>Творческий (12-17 лет) – 2 года обучения</w:t>
      </w:r>
    </w:p>
    <w:p w14:paraId="483FF916" w14:textId="77777777" w:rsidR="00166C52" w:rsidRPr="000C32B5" w:rsidRDefault="00166C52" w:rsidP="00AF0B54">
      <w:pPr>
        <w:ind w:firstLine="284"/>
        <w:jc w:val="both"/>
        <w:rPr>
          <w:sz w:val="28"/>
          <w:szCs w:val="28"/>
        </w:rPr>
      </w:pPr>
    </w:p>
    <w:p w14:paraId="594389F9" w14:textId="77777777" w:rsidR="00166C52" w:rsidRPr="000C32B5" w:rsidRDefault="00166C52" w:rsidP="00AF0B54">
      <w:pPr>
        <w:ind w:firstLine="284"/>
        <w:jc w:val="both"/>
        <w:rPr>
          <w:sz w:val="28"/>
          <w:szCs w:val="28"/>
        </w:rPr>
      </w:pPr>
      <w:r w:rsidRPr="000C32B5">
        <w:rPr>
          <w:sz w:val="28"/>
          <w:szCs w:val="28"/>
        </w:rPr>
        <w:t>На обучение принимаются все желающие без предъявления требований к уровню предварительной подготовки, не имеющие противопоказания по состоянию здоровью.</w:t>
      </w:r>
    </w:p>
    <w:p w14:paraId="0F10EC27" w14:textId="77777777" w:rsidR="00166C52" w:rsidRPr="000C32B5" w:rsidRDefault="00166C52" w:rsidP="00AF0B54">
      <w:pPr>
        <w:ind w:firstLine="284"/>
        <w:jc w:val="both"/>
        <w:rPr>
          <w:sz w:val="28"/>
          <w:szCs w:val="28"/>
        </w:rPr>
      </w:pPr>
      <w:r w:rsidRPr="000C32B5">
        <w:rPr>
          <w:sz w:val="28"/>
          <w:szCs w:val="28"/>
        </w:rPr>
        <w:t xml:space="preserve">Рекомендуемое количество учащихся в группе не более 15 человек. Состав группы </w:t>
      </w:r>
      <w:r w:rsidR="00C13C9F" w:rsidRPr="000C32B5">
        <w:rPr>
          <w:sz w:val="28"/>
          <w:szCs w:val="28"/>
        </w:rPr>
        <w:t>формируется из учащихся разного</w:t>
      </w:r>
      <w:r w:rsidRPr="000C32B5">
        <w:rPr>
          <w:sz w:val="28"/>
          <w:szCs w:val="28"/>
        </w:rPr>
        <w:t xml:space="preserve"> возраста. </w:t>
      </w:r>
    </w:p>
    <w:p w14:paraId="17404DB7" w14:textId="77777777" w:rsidR="007C266A" w:rsidRPr="000C32B5" w:rsidRDefault="007C266A" w:rsidP="00AF0B54">
      <w:pPr>
        <w:ind w:firstLine="284"/>
        <w:jc w:val="both"/>
        <w:rPr>
          <w:sz w:val="28"/>
          <w:szCs w:val="28"/>
        </w:rPr>
      </w:pPr>
    </w:p>
    <w:p w14:paraId="18F22C24" w14:textId="77777777" w:rsidR="00017797" w:rsidRPr="000C32B5" w:rsidRDefault="00017797" w:rsidP="00AF0B54">
      <w:pPr>
        <w:pStyle w:val="a3"/>
        <w:kinsoku w:val="0"/>
        <w:overflowPunct w:val="0"/>
        <w:ind w:left="222" w:right="-62" w:firstLine="566"/>
        <w:jc w:val="center"/>
        <w:rPr>
          <w:b/>
          <w:bCs/>
          <w:iCs/>
        </w:rPr>
      </w:pPr>
      <w:r w:rsidRPr="000C32B5">
        <w:rPr>
          <w:b/>
          <w:bCs/>
          <w:iCs/>
        </w:rPr>
        <w:t>Распределение учебных часов по этапам и годам обучения</w:t>
      </w:r>
    </w:p>
    <w:p w14:paraId="1D941F92" w14:textId="77777777" w:rsidR="00877C1B" w:rsidRPr="000C32B5" w:rsidRDefault="00877C1B" w:rsidP="00AF0B54">
      <w:pPr>
        <w:pStyle w:val="a3"/>
        <w:kinsoku w:val="0"/>
        <w:overflowPunct w:val="0"/>
        <w:ind w:left="222" w:right="-62" w:firstLine="566"/>
        <w:rPr>
          <w:b/>
          <w:bCs/>
          <w:iCs/>
        </w:rPr>
      </w:pPr>
    </w:p>
    <w:tbl>
      <w:tblPr>
        <w:tblpPr w:leftFromText="180" w:rightFromText="180" w:vertAnchor="text" w:horzAnchor="margin" w:tblpY="29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80"/>
        <w:gridCol w:w="15"/>
        <w:gridCol w:w="4367"/>
      </w:tblGrid>
      <w:tr w:rsidR="00017797" w:rsidRPr="000C32B5" w14:paraId="17FCA02F" w14:textId="77777777" w:rsidTr="00017797">
        <w:trPr>
          <w:trHeight w:val="277"/>
        </w:trPr>
        <w:tc>
          <w:tcPr>
            <w:tcW w:w="4095" w:type="dxa"/>
            <w:gridSpan w:val="2"/>
          </w:tcPr>
          <w:p w14:paraId="568BEA3F" w14:textId="77777777" w:rsidR="00017797" w:rsidRPr="000C32B5" w:rsidRDefault="00017797" w:rsidP="00AF0B54">
            <w:pPr>
              <w:pStyle w:val="a3"/>
              <w:kinsoku w:val="0"/>
              <w:overflowPunct w:val="0"/>
              <w:ind w:left="222" w:right="-62" w:firstLine="566"/>
              <w:rPr>
                <w:bCs/>
                <w:iCs/>
              </w:rPr>
            </w:pPr>
            <w:r w:rsidRPr="000C32B5">
              <w:rPr>
                <w:bCs/>
                <w:iCs/>
              </w:rPr>
              <w:t xml:space="preserve">Этап </w:t>
            </w:r>
            <w:r w:rsidRPr="000C32B5">
              <w:rPr>
                <w:bCs/>
                <w:iCs/>
                <w:lang w:val="en-US"/>
              </w:rPr>
              <w:t>/</w:t>
            </w:r>
            <w:r w:rsidRPr="000C32B5">
              <w:rPr>
                <w:bCs/>
                <w:iCs/>
              </w:rPr>
              <w:t xml:space="preserve"> год обучения</w:t>
            </w:r>
          </w:p>
        </w:tc>
        <w:tc>
          <w:tcPr>
            <w:tcW w:w="4367" w:type="dxa"/>
          </w:tcPr>
          <w:p w14:paraId="50A6544B" w14:textId="77777777" w:rsidR="00017797" w:rsidRPr="000C32B5" w:rsidRDefault="00017797" w:rsidP="00AF0B54">
            <w:pPr>
              <w:pStyle w:val="a3"/>
              <w:kinsoku w:val="0"/>
              <w:overflowPunct w:val="0"/>
              <w:ind w:left="222" w:right="-62" w:firstLine="566"/>
              <w:jc w:val="both"/>
              <w:rPr>
                <w:bCs/>
                <w:iCs/>
              </w:rPr>
            </w:pPr>
            <w:r w:rsidRPr="000C32B5">
              <w:rPr>
                <w:bCs/>
                <w:iCs/>
              </w:rPr>
              <w:t xml:space="preserve">      Количество часов</w:t>
            </w:r>
          </w:p>
        </w:tc>
      </w:tr>
      <w:tr w:rsidR="00017797" w:rsidRPr="000C32B5" w14:paraId="17C7AFB7" w14:textId="77777777" w:rsidTr="00017797">
        <w:trPr>
          <w:trHeight w:val="283"/>
        </w:trPr>
        <w:tc>
          <w:tcPr>
            <w:tcW w:w="8462" w:type="dxa"/>
            <w:gridSpan w:val="3"/>
          </w:tcPr>
          <w:p w14:paraId="5199E3DE" w14:textId="77777777" w:rsidR="00017797" w:rsidRPr="000C32B5" w:rsidRDefault="00017797" w:rsidP="00AF0B54">
            <w:pPr>
              <w:pStyle w:val="a3"/>
              <w:kinsoku w:val="0"/>
              <w:overflowPunct w:val="0"/>
              <w:ind w:left="222" w:right="-62" w:firstLine="566"/>
              <w:rPr>
                <w:b/>
                <w:bCs/>
                <w:iCs/>
                <w:u w:val="single"/>
              </w:rPr>
            </w:pPr>
            <w:r w:rsidRPr="000C32B5">
              <w:rPr>
                <w:b/>
                <w:bCs/>
                <w:iCs/>
                <w:u w:val="single"/>
                <w:lang w:val="en-US"/>
              </w:rPr>
              <w:t>I</w:t>
            </w:r>
            <w:r w:rsidRPr="000C32B5">
              <w:rPr>
                <w:b/>
                <w:bCs/>
                <w:iCs/>
                <w:u w:val="single"/>
              </w:rPr>
              <w:t xml:space="preserve"> этап (подготовительный)</w:t>
            </w:r>
          </w:p>
        </w:tc>
      </w:tr>
      <w:tr w:rsidR="00017797" w:rsidRPr="000C32B5" w14:paraId="4E397602" w14:textId="77777777" w:rsidTr="00793491">
        <w:trPr>
          <w:trHeight w:val="273"/>
        </w:trPr>
        <w:tc>
          <w:tcPr>
            <w:tcW w:w="4080" w:type="dxa"/>
          </w:tcPr>
          <w:p w14:paraId="62ACC0D1" w14:textId="77777777" w:rsidR="00017797" w:rsidRPr="000C32B5" w:rsidRDefault="00017797" w:rsidP="00AF0B54">
            <w:pPr>
              <w:pStyle w:val="a3"/>
              <w:kinsoku w:val="0"/>
              <w:overflowPunct w:val="0"/>
              <w:ind w:right="-62"/>
              <w:rPr>
                <w:bCs/>
                <w:iCs/>
              </w:rPr>
            </w:pPr>
            <w:r w:rsidRPr="000C32B5">
              <w:rPr>
                <w:bCs/>
                <w:iCs/>
              </w:rPr>
              <w:t>1 год</w:t>
            </w:r>
          </w:p>
        </w:tc>
        <w:tc>
          <w:tcPr>
            <w:tcW w:w="4382" w:type="dxa"/>
            <w:gridSpan w:val="2"/>
          </w:tcPr>
          <w:p w14:paraId="186DFAC1" w14:textId="77777777" w:rsidR="00017797" w:rsidRPr="000C32B5" w:rsidRDefault="00017797" w:rsidP="00AF0B54">
            <w:pPr>
              <w:pStyle w:val="a3"/>
              <w:kinsoku w:val="0"/>
              <w:overflowPunct w:val="0"/>
              <w:ind w:left="222" w:right="-62" w:firstLine="566"/>
              <w:rPr>
                <w:bCs/>
                <w:iCs/>
              </w:rPr>
            </w:pPr>
            <w:r w:rsidRPr="000C32B5">
              <w:rPr>
                <w:bCs/>
                <w:iCs/>
              </w:rPr>
              <w:t>144</w:t>
            </w:r>
          </w:p>
        </w:tc>
      </w:tr>
      <w:tr w:rsidR="00017797" w:rsidRPr="000C32B5" w14:paraId="3415E783" w14:textId="77777777" w:rsidTr="00793491">
        <w:trPr>
          <w:trHeight w:val="207"/>
        </w:trPr>
        <w:tc>
          <w:tcPr>
            <w:tcW w:w="4080" w:type="dxa"/>
          </w:tcPr>
          <w:p w14:paraId="0D7117E7" w14:textId="77777777" w:rsidR="00017797" w:rsidRPr="000C32B5" w:rsidRDefault="00017797" w:rsidP="00AF0B54">
            <w:pPr>
              <w:pStyle w:val="a3"/>
              <w:kinsoku w:val="0"/>
              <w:overflowPunct w:val="0"/>
              <w:ind w:left="222" w:right="-62" w:firstLine="566"/>
              <w:rPr>
                <w:bCs/>
                <w:iCs/>
              </w:rPr>
            </w:pPr>
            <w:r w:rsidRPr="000C32B5">
              <w:rPr>
                <w:bCs/>
                <w:iCs/>
              </w:rPr>
              <w:t>2 год</w:t>
            </w:r>
          </w:p>
        </w:tc>
        <w:tc>
          <w:tcPr>
            <w:tcW w:w="4382" w:type="dxa"/>
            <w:gridSpan w:val="2"/>
          </w:tcPr>
          <w:p w14:paraId="46AE9EFB" w14:textId="77777777" w:rsidR="00017797" w:rsidRPr="000C32B5" w:rsidRDefault="00017797" w:rsidP="00AF0B54">
            <w:pPr>
              <w:pStyle w:val="a3"/>
              <w:kinsoku w:val="0"/>
              <w:overflowPunct w:val="0"/>
              <w:ind w:left="222" w:right="-62" w:firstLine="566"/>
              <w:rPr>
                <w:bCs/>
                <w:iCs/>
              </w:rPr>
            </w:pPr>
            <w:r w:rsidRPr="000C32B5">
              <w:rPr>
                <w:bCs/>
                <w:iCs/>
              </w:rPr>
              <w:t>144</w:t>
            </w:r>
          </w:p>
        </w:tc>
      </w:tr>
      <w:tr w:rsidR="00017797" w:rsidRPr="000C32B5" w14:paraId="33286D47" w14:textId="77777777" w:rsidTr="00793491">
        <w:trPr>
          <w:trHeight w:val="203"/>
        </w:trPr>
        <w:tc>
          <w:tcPr>
            <w:tcW w:w="8462" w:type="dxa"/>
            <w:gridSpan w:val="3"/>
          </w:tcPr>
          <w:p w14:paraId="475F6EBF" w14:textId="77777777" w:rsidR="00017797" w:rsidRPr="000C32B5" w:rsidRDefault="00017797" w:rsidP="00AF0B54">
            <w:pPr>
              <w:pStyle w:val="a3"/>
              <w:kinsoku w:val="0"/>
              <w:overflowPunct w:val="0"/>
              <w:ind w:left="222" w:right="-62" w:firstLine="566"/>
              <w:jc w:val="both"/>
              <w:rPr>
                <w:b/>
                <w:bCs/>
                <w:iCs/>
                <w:u w:val="single"/>
              </w:rPr>
            </w:pPr>
            <w:r w:rsidRPr="000C32B5">
              <w:rPr>
                <w:b/>
                <w:bCs/>
                <w:iCs/>
                <w:u w:val="single"/>
                <w:lang w:val="en-US"/>
              </w:rPr>
              <w:lastRenderedPageBreak/>
              <w:t>II</w:t>
            </w:r>
            <w:r w:rsidRPr="000C32B5">
              <w:rPr>
                <w:b/>
                <w:bCs/>
                <w:iCs/>
                <w:u w:val="single"/>
              </w:rPr>
              <w:t xml:space="preserve"> этап (основной)</w:t>
            </w:r>
          </w:p>
        </w:tc>
      </w:tr>
      <w:tr w:rsidR="00017797" w:rsidRPr="000C32B5" w14:paraId="7BEA9275" w14:textId="77777777" w:rsidTr="00017797">
        <w:trPr>
          <w:trHeight w:val="115"/>
        </w:trPr>
        <w:tc>
          <w:tcPr>
            <w:tcW w:w="4080" w:type="dxa"/>
          </w:tcPr>
          <w:p w14:paraId="30F5191B" w14:textId="77777777" w:rsidR="00017797" w:rsidRPr="000C32B5" w:rsidRDefault="00017797" w:rsidP="00AF0B54">
            <w:pPr>
              <w:pStyle w:val="a3"/>
              <w:kinsoku w:val="0"/>
              <w:overflowPunct w:val="0"/>
              <w:ind w:left="222" w:right="-62" w:firstLine="566"/>
              <w:rPr>
                <w:bCs/>
                <w:iCs/>
              </w:rPr>
            </w:pPr>
            <w:r w:rsidRPr="000C32B5">
              <w:rPr>
                <w:bCs/>
                <w:iCs/>
              </w:rPr>
              <w:t>3 год</w:t>
            </w:r>
          </w:p>
        </w:tc>
        <w:tc>
          <w:tcPr>
            <w:tcW w:w="4382" w:type="dxa"/>
            <w:gridSpan w:val="2"/>
          </w:tcPr>
          <w:p w14:paraId="45D0F241" w14:textId="77777777" w:rsidR="00017797" w:rsidRPr="000C32B5" w:rsidRDefault="00017797" w:rsidP="00AF0B54">
            <w:pPr>
              <w:pStyle w:val="a3"/>
              <w:kinsoku w:val="0"/>
              <w:overflowPunct w:val="0"/>
              <w:ind w:left="222" w:right="-62" w:firstLine="566"/>
              <w:rPr>
                <w:bCs/>
                <w:iCs/>
              </w:rPr>
            </w:pPr>
            <w:r w:rsidRPr="000C32B5">
              <w:rPr>
                <w:bCs/>
                <w:iCs/>
              </w:rPr>
              <w:t>216</w:t>
            </w:r>
          </w:p>
        </w:tc>
      </w:tr>
      <w:tr w:rsidR="00017797" w:rsidRPr="000C32B5" w14:paraId="062E60D8" w14:textId="77777777" w:rsidTr="00017797">
        <w:trPr>
          <w:trHeight w:val="263"/>
        </w:trPr>
        <w:tc>
          <w:tcPr>
            <w:tcW w:w="4080" w:type="dxa"/>
          </w:tcPr>
          <w:p w14:paraId="71019374" w14:textId="77777777" w:rsidR="00017797" w:rsidRPr="000C32B5" w:rsidRDefault="00017797" w:rsidP="00AF0B54">
            <w:pPr>
              <w:pStyle w:val="a3"/>
              <w:kinsoku w:val="0"/>
              <w:overflowPunct w:val="0"/>
              <w:ind w:left="222" w:right="-62" w:firstLine="566"/>
              <w:rPr>
                <w:bCs/>
                <w:iCs/>
              </w:rPr>
            </w:pPr>
            <w:r w:rsidRPr="000C32B5">
              <w:rPr>
                <w:bCs/>
                <w:iCs/>
              </w:rPr>
              <w:t>4 год</w:t>
            </w:r>
          </w:p>
        </w:tc>
        <w:tc>
          <w:tcPr>
            <w:tcW w:w="4382" w:type="dxa"/>
            <w:gridSpan w:val="2"/>
          </w:tcPr>
          <w:p w14:paraId="6482BA35" w14:textId="77777777" w:rsidR="00017797" w:rsidRPr="000C32B5" w:rsidRDefault="00017797" w:rsidP="00AF0B54">
            <w:pPr>
              <w:pStyle w:val="a3"/>
              <w:kinsoku w:val="0"/>
              <w:overflowPunct w:val="0"/>
              <w:ind w:left="222" w:right="-62" w:firstLine="566"/>
              <w:rPr>
                <w:bCs/>
                <w:iCs/>
              </w:rPr>
            </w:pPr>
            <w:r w:rsidRPr="000C32B5">
              <w:rPr>
                <w:bCs/>
                <w:iCs/>
              </w:rPr>
              <w:t>252</w:t>
            </w:r>
          </w:p>
        </w:tc>
      </w:tr>
      <w:tr w:rsidR="00017797" w:rsidRPr="000C32B5" w14:paraId="2D7F7735" w14:textId="77777777" w:rsidTr="00017797">
        <w:trPr>
          <w:trHeight w:val="254"/>
        </w:trPr>
        <w:tc>
          <w:tcPr>
            <w:tcW w:w="4080" w:type="dxa"/>
          </w:tcPr>
          <w:p w14:paraId="3C45ECED" w14:textId="77777777" w:rsidR="00017797" w:rsidRPr="000C32B5" w:rsidRDefault="00017797" w:rsidP="00AF0B54">
            <w:pPr>
              <w:pStyle w:val="a3"/>
              <w:kinsoku w:val="0"/>
              <w:overflowPunct w:val="0"/>
              <w:ind w:left="222" w:right="-62" w:firstLine="566"/>
              <w:rPr>
                <w:bCs/>
                <w:iCs/>
              </w:rPr>
            </w:pPr>
            <w:r w:rsidRPr="000C32B5">
              <w:rPr>
                <w:bCs/>
                <w:iCs/>
              </w:rPr>
              <w:t>5 год</w:t>
            </w:r>
          </w:p>
        </w:tc>
        <w:tc>
          <w:tcPr>
            <w:tcW w:w="4382" w:type="dxa"/>
            <w:gridSpan w:val="2"/>
          </w:tcPr>
          <w:p w14:paraId="619F0B40" w14:textId="77777777" w:rsidR="00017797" w:rsidRPr="000C32B5" w:rsidRDefault="004F44AA" w:rsidP="00AF0B54">
            <w:pPr>
              <w:pStyle w:val="a3"/>
              <w:kinsoku w:val="0"/>
              <w:overflowPunct w:val="0"/>
              <w:ind w:left="222" w:right="-62" w:firstLine="566"/>
              <w:rPr>
                <w:bCs/>
                <w:iCs/>
              </w:rPr>
            </w:pPr>
            <w:r w:rsidRPr="000C32B5">
              <w:rPr>
                <w:bCs/>
                <w:iCs/>
              </w:rPr>
              <w:t>252</w:t>
            </w:r>
          </w:p>
        </w:tc>
      </w:tr>
      <w:tr w:rsidR="00017797" w:rsidRPr="000C32B5" w14:paraId="7983274F" w14:textId="77777777" w:rsidTr="00017797">
        <w:trPr>
          <w:trHeight w:val="270"/>
        </w:trPr>
        <w:tc>
          <w:tcPr>
            <w:tcW w:w="4080" w:type="dxa"/>
          </w:tcPr>
          <w:p w14:paraId="0E0D07BF" w14:textId="77777777" w:rsidR="00017797" w:rsidRPr="000C32B5" w:rsidRDefault="00017797" w:rsidP="00AF0B54">
            <w:pPr>
              <w:pStyle w:val="a3"/>
              <w:kinsoku w:val="0"/>
              <w:overflowPunct w:val="0"/>
              <w:ind w:left="222" w:right="-62" w:firstLine="566"/>
              <w:rPr>
                <w:bCs/>
                <w:iCs/>
              </w:rPr>
            </w:pPr>
            <w:r w:rsidRPr="000C32B5">
              <w:rPr>
                <w:bCs/>
                <w:iCs/>
              </w:rPr>
              <w:t>6 год</w:t>
            </w:r>
          </w:p>
        </w:tc>
        <w:tc>
          <w:tcPr>
            <w:tcW w:w="4382" w:type="dxa"/>
            <w:gridSpan w:val="2"/>
          </w:tcPr>
          <w:p w14:paraId="24EED58C" w14:textId="77777777" w:rsidR="00017797" w:rsidRPr="000C32B5" w:rsidRDefault="004F44AA" w:rsidP="00AF0B54">
            <w:pPr>
              <w:pStyle w:val="a3"/>
              <w:kinsoku w:val="0"/>
              <w:overflowPunct w:val="0"/>
              <w:ind w:left="222" w:right="-62" w:firstLine="566"/>
              <w:rPr>
                <w:bCs/>
                <w:iCs/>
              </w:rPr>
            </w:pPr>
            <w:r w:rsidRPr="000C32B5">
              <w:rPr>
                <w:bCs/>
                <w:iCs/>
              </w:rPr>
              <w:t>288</w:t>
            </w:r>
          </w:p>
        </w:tc>
      </w:tr>
      <w:tr w:rsidR="00017797" w:rsidRPr="000C32B5" w14:paraId="6503B8E8" w14:textId="77777777" w:rsidTr="00017797">
        <w:trPr>
          <w:trHeight w:val="255"/>
        </w:trPr>
        <w:tc>
          <w:tcPr>
            <w:tcW w:w="4080" w:type="dxa"/>
          </w:tcPr>
          <w:p w14:paraId="3787FE88" w14:textId="77777777" w:rsidR="00017797" w:rsidRPr="000C32B5" w:rsidRDefault="00017797" w:rsidP="00AF0B54">
            <w:pPr>
              <w:pStyle w:val="a3"/>
              <w:kinsoku w:val="0"/>
              <w:overflowPunct w:val="0"/>
              <w:ind w:left="222" w:right="-62" w:firstLine="566"/>
              <w:rPr>
                <w:bCs/>
                <w:iCs/>
              </w:rPr>
            </w:pPr>
            <w:r w:rsidRPr="000C32B5">
              <w:rPr>
                <w:bCs/>
                <w:iCs/>
              </w:rPr>
              <w:t>7 год</w:t>
            </w:r>
          </w:p>
        </w:tc>
        <w:tc>
          <w:tcPr>
            <w:tcW w:w="4382" w:type="dxa"/>
            <w:gridSpan w:val="2"/>
          </w:tcPr>
          <w:p w14:paraId="773C728E" w14:textId="77777777" w:rsidR="00017797" w:rsidRPr="000C32B5" w:rsidRDefault="004F44AA" w:rsidP="00AF0B54">
            <w:pPr>
              <w:pStyle w:val="a3"/>
              <w:kinsoku w:val="0"/>
              <w:overflowPunct w:val="0"/>
              <w:ind w:left="222" w:right="-62" w:firstLine="566"/>
              <w:rPr>
                <w:bCs/>
                <w:iCs/>
              </w:rPr>
            </w:pPr>
            <w:r w:rsidRPr="000C32B5">
              <w:rPr>
                <w:bCs/>
                <w:iCs/>
              </w:rPr>
              <w:t>288</w:t>
            </w:r>
          </w:p>
        </w:tc>
      </w:tr>
      <w:tr w:rsidR="00877C1B" w:rsidRPr="000C32B5" w14:paraId="49821B97" w14:textId="77777777" w:rsidTr="00017797">
        <w:trPr>
          <w:trHeight w:val="255"/>
        </w:trPr>
        <w:tc>
          <w:tcPr>
            <w:tcW w:w="4080" w:type="dxa"/>
          </w:tcPr>
          <w:p w14:paraId="5AD977EB" w14:textId="77777777" w:rsidR="00877C1B" w:rsidRPr="000C32B5" w:rsidRDefault="00877C1B" w:rsidP="00AF0B54">
            <w:pPr>
              <w:pStyle w:val="a3"/>
              <w:kinsoku w:val="0"/>
              <w:overflowPunct w:val="0"/>
              <w:ind w:left="222" w:right="-62" w:firstLine="566"/>
              <w:rPr>
                <w:bCs/>
                <w:iCs/>
              </w:rPr>
            </w:pPr>
            <w:r w:rsidRPr="000C32B5">
              <w:rPr>
                <w:bCs/>
                <w:iCs/>
              </w:rPr>
              <w:t>8 год</w:t>
            </w:r>
          </w:p>
        </w:tc>
        <w:tc>
          <w:tcPr>
            <w:tcW w:w="4382" w:type="dxa"/>
            <w:gridSpan w:val="2"/>
          </w:tcPr>
          <w:p w14:paraId="63DA51D4" w14:textId="77777777" w:rsidR="00877C1B" w:rsidRPr="000C32B5" w:rsidRDefault="00877C1B" w:rsidP="00AF0B54">
            <w:pPr>
              <w:pStyle w:val="a3"/>
              <w:kinsoku w:val="0"/>
              <w:overflowPunct w:val="0"/>
              <w:ind w:left="222" w:right="-62" w:firstLine="566"/>
              <w:rPr>
                <w:bCs/>
                <w:iCs/>
              </w:rPr>
            </w:pPr>
            <w:r w:rsidRPr="000C32B5">
              <w:rPr>
                <w:bCs/>
                <w:iCs/>
              </w:rPr>
              <w:t>288</w:t>
            </w:r>
          </w:p>
        </w:tc>
      </w:tr>
      <w:tr w:rsidR="00877C1B" w:rsidRPr="000C32B5" w14:paraId="1D155976" w14:textId="77777777" w:rsidTr="00017797">
        <w:trPr>
          <w:trHeight w:val="255"/>
        </w:trPr>
        <w:tc>
          <w:tcPr>
            <w:tcW w:w="4080" w:type="dxa"/>
          </w:tcPr>
          <w:p w14:paraId="1F694713" w14:textId="77777777" w:rsidR="00877C1B" w:rsidRPr="000C32B5" w:rsidRDefault="00877C1B" w:rsidP="00AF0B54">
            <w:pPr>
              <w:pStyle w:val="a3"/>
              <w:kinsoku w:val="0"/>
              <w:overflowPunct w:val="0"/>
              <w:ind w:left="222" w:right="-62" w:firstLine="566"/>
              <w:rPr>
                <w:bCs/>
                <w:iCs/>
              </w:rPr>
            </w:pPr>
            <w:r w:rsidRPr="000C32B5">
              <w:rPr>
                <w:bCs/>
                <w:iCs/>
              </w:rPr>
              <w:t>9 год</w:t>
            </w:r>
          </w:p>
        </w:tc>
        <w:tc>
          <w:tcPr>
            <w:tcW w:w="4382" w:type="dxa"/>
            <w:gridSpan w:val="2"/>
          </w:tcPr>
          <w:p w14:paraId="24D867DD" w14:textId="77777777" w:rsidR="00877C1B" w:rsidRPr="000C32B5" w:rsidRDefault="00877C1B" w:rsidP="00AF0B54">
            <w:pPr>
              <w:pStyle w:val="a3"/>
              <w:kinsoku w:val="0"/>
              <w:overflowPunct w:val="0"/>
              <w:ind w:left="222" w:right="-62" w:firstLine="566"/>
              <w:rPr>
                <w:bCs/>
                <w:iCs/>
              </w:rPr>
            </w:pPr>
            <w:r w:rsidRPr="000C32B5">
              <w:rPr>
                <w:bCs/>
                <w:iCs/>
              </w:rPr>
              <w:t>288</w:t>
            </w:r>
          </w:p>
        </w:tc>
      </w:tr>
      <w:tr w:rsidR="00017797" w:rsidRPr="000C32B5" w14:paraId="26F4C112" w14:textId="77777777" w:rsidTr="002427FF">
        <w:trPr>
          <w:trHeight w:val="770"/>
        </w:trPr>
        <w:tc>
          <w:tcPr>
            <w:tcW w:w="4080" w:type="dxa"/>
          </w:tcPr>
          <w:p w14:paraId="5715C4FB" w14:textId="77777777" w:rsidR="00017797" w:rsidRPr="000C32B5" w:rsidRDefault="00793491" w:rsidP="00AF0B54">
            <w:pPr>
              <w:pStyle w:val="a3"/>
              <w:kinsoku w:val="0"/>
              <w:overflowPunct w:val="0"/>
              <w:ind w:right="-62"/>
              <w:jc w:val="center"/>
              <w:rPr>
                <w:bCs/>
                <w:iCs/>
              </w:rPr>
            </w:pPr>
            <w:r w:rsidRPr="000C32B5">
              <w:rPr>
                <w:bCs/>
                <w:iCs/>
              </w:rPr>
              <w:t>Общий объем учебного времени по программе</w:t>
            </w:r>
          </w:p>
        </w:tc>
        <w:tc>
          <w:tcPr>
            <w:tcW w:w="4382" w:type="dxa"/>
            <w:gridSpan w:val="2"/>
          </w:tcPr>
          <w:p w14:paraId="7932A51A" w14:textId="77777777" w:rsidR="00017797" w:rsidRPr="000C32B5" w:rsidRDefault="0065575D" w:rsidP="00AF0B54">
            <w:pPr>
              <w:pStyle w:val="a3"/>
              <w:kinsoku w:val="0"/>
              <w:overflowPunct w:val="0"/>
              <w:ind w:right="-62"/>
              <w:jc w:val="center"/>
              <w:rPr>
                <w:bCs/>
                <w:iCs/>
              </w:rPr>
            </w:pPr>
            <w:r w:rsidRPr="000C32B5">
              <w:rPr>
                <w:bCs/>
                <w:iCs/>
              </w:rPr>
              <w:t>2160</w:t>
            </w:r>
          </w:p>
        </w:tc>
      </w:tr>
    </w:tbl>
    <w:p w14:paraId="169F954D" w14:textId="77777777" w:rsidR="00017797" w:rsidRPr="000C32B5" w:rsidRDefault="00017797" w:rsidP="00AF0B54">
      <w:pPr>
        <w:pStyle w:val="a3"/>
        <w:kinsoku w:val="0"/>
        <w:overflowPunct w:val="0"/>
        <w:ind w:left="222" w:right="-62" w:firstLine="566"/>
        <w:jc w:val="center"/>
        <w:rPr>
          <w:bCs/>
          <w:iCs/>
        </w:rPr>
      </w:pPr>
    </w:p>
    <w:p w14:paraId="032F6293" w14:textId="77777777" w:rsidR="00017797" w:rsidRPr="000C32B5" w:rsidRDefault="00793491" w:rsidP="00AF0B54">
      <w:pPr>
        <w:pStyle w:val="a3"/>
        <w:kinsoku w:val="0"/>
        <w:overflowPunct w:val="0"/>
        <w:ind w:left="222" w:right="-62" w:firstLine="566"/>
        <w:jc w:val="center"/>
        <w:rPr>
          <w:b/>
          <w:bCs/>
          <w:iCs/>
        </w:rPr>
      </w:pPr>
      <w:r w:rsidRPr="000C32B5">
        <w:rPr>
          <w:b/>
          <w:bCs/>
          <w:iCs/>
        </w:rPr>
        <w:t>Режим занятий</w:t>
      </w:r>
    </w:p>
    <w:tbl>
      <w:tblPr>
        <w:tblpPr w:leftFromText="180" w:rightFromText="180" w:vertAnchor="text" w:horzAnchor="margin" w:tblpY="30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75"/>
        <w:gridCol w:w="45"/>
        <w:gridCol w:w="75"/>
        <w:gridCol w:w="2250"/>
        <w:gridCol w:w="30"/>
        <w:gridCol w:w="30"/>
        <w:gridCol w:w="1920"/>
      </w:tblGrid>
      <w:tr w:rsidR="00793491" w:rsidRPr="000C32B5" w14:paraId="36AE5C28" w14:textId="77777777" w:rsidTr="00793491">
        <w:trPr>
          <w:trHeight w:val="283"/>
        </w:trPr>
        <w:tc>
          <w:tcPr>
            <w:tcW w:w="8625" w:type="dxa"/>
            <w:gridSpan w:val="7"/>
          </w:tcPr>
          <w:p w14:paraId="4BE54C56" w14:textId="77777777" w:rsidR="00793491" w:rsidRPr="000C32B5" w:rsidRDefault="00793491" w:rsidP="00AF0B54">
            <w:pPr>
              <w:pStyle w:val="a3"/>
              <w:kinsoku w:val="0"/>
              <w:overflowPunct w:val="0"/>
              <w:ind w:right="-62"/>
              <w:jc w:val="center"/>
              <w:rPr>
                <w:b/>
                <w:bCs/>
                <w:iCs/>
              </w:rPr>
            </w:pPr>
            <w:r w:rsidRPr="000C32B5">
              <w:rPr>
                <w:b/>
                <w:bCs/>
                <w:iCs/>
              </w:rPr>
              <w:t>Наименование этапа</w:t>
            </w:r>
          </w:p>
        </w:tc>
      </w:tr>
      <w:tr w:rsidR="00793491" w:rsidRPr="000C32B5" w14:paraId="13E92839" w14:textId="77777777" w:rsidTr="00793491">
        <w:trPr>
          <w:trHeight w:val="228"/>
        </w:trPr>
        <w:tc>
          <w:tcPr>
            <w:tcW w:w="4395" w:type="dxa"/>
            <w:gridSpan w:val="3"/>
            <w:vMerge w:val="restart"/>
          </w:tcPr>
          <w:p w14:paraId="5A123E00" w14:textId="77777777" w:rsidR="00793491" w:rsidRPr="000C32B5" w:rsidRDefault="00793491" w:rsidP="00AF0B54">
            <w:pPr>
              <w:pStyle w:val="a3"/>
              <w:kinsoku w:val="0"/>
              <w:overflowPunct w:val="0"/>
              <w:ind w:left="168" w:right="-62" w:firstLine="566"/>
              <w:jc w:val="center"/>
              <w:rPr>
                <w:b/>
                <w:bCs/>
                <w:iCs/>
              </w:rPr>
            </w:pPr>
            <w:r w:rsidRPr="000C32B5">
              <w:rPr>
                <w:b/>
                <w:bCs/>
                <w:iCs/>
              </w:rPr>
              <w:t>год обучения</w:t>
            </w:r>
          </w:p>
          <w:p w14:paraId="08E16D2E" w14:textId="77777777" w:rsidR="00793491" w:rsidRPr="000C32B5" w:rsidRDefault="00793491" w:rsidP="00AF0B54">
            <w:pPr>
              <w:pStyle w:val="a3"/>
              <w:kinsoku w:val="0"/>
              <w:overflowPunct w:val="0"/>
              <w:ind w:left="-54" w:right="-62"/>
              <w:jc w:val="center"/>
              <w:rPr>
                <w:bCs/>
                <w:iCs/>
              </w:rPr>
            </w:pPr>
          </w:p>
        </w:tc>
        <w:tc>
          <w:tcPr>
            <w:tcW w:w="4230" w:type="dxa"/>
            <w:gridSpan w:val="4"/>
          </w:tcPr>
          <w:p w14:paraId="4B2635C2" w14:textId="77777777" w:rsidR="00793491" w:rsidRPr="000C32B5" w:rsidRDefault="00793491" w:rsidP="00AF0B54">
            <w:pPr>
              <w:pStyle w:val="a3"/>
              <w:kinsoku w:val="0"/>
              <w:overflowPunct w:val="0"/>
              <w:ind w:right="-62"/>
              <w:jc w:val="center"/>
              <w:rPr>
                <w:b/>
                <w:bCs/>
                <w:iCs/>
              </w:rPr>
            </w:pPr>
            <w:r w:rsidRPr="000C32B5">
              <w:rPr>
                <w:b/>
                <w:bCs/>
                <w:iCs/>
              </w:rPr>
              <w:t>количество</w:t>
            </w:r>
          </w:p>
        </w:tc>
      </w:tr>
      <w:tr w:rsidR="00793491" w:rsidRPr="000C32B5" w14:paraId="5AD78F9B" w14:textId="77777777" w:rsidTr="00793491">
        <w:trPr>
          <w:trHeight w:val="585"/>
        </w:trPr>
        <w:tc>
          <w:tcPr>
            <w:tcW w:w="4395" w:type="dxa"/>
            <w:gridSpan w:val="3"/>
            <w:vMerge/>
          </w:tcPr>
          <w:p w14:paraId="72B8D6E4" w14:textId="77777777" w:rsidR="00793491" w:rsidRPr="000C32B5" w:rsidRDefault="00793491" w:rsidP="00AF0B54">
            <w:pPr>
              <w:pStyle w:val="a3"/>
              <w:kinsoku w:val="0"/>
              <w:overflowPunct w:val="0"/>
              <w:ind w:left="168" w:right="-62" w:firstLine="566"/>
              <w:jc w:val="center"/>
              <w:rPr>
                <w:b/>
                <w:bCs/>
                <w:iCs/>
              </w:rPr>
            </w:pPr>
          </w:p>
        </w:tc>
        <w:tc>
          <w:tcPr>
            <w:tcW w:w="2310" w:type="dxa"/>
            <w:gridSpan w:val="3"/>
          </w:tcPr>
          <w:p w14:paraId="3818CDE8" w14:textId="77777777" w:rsidR="00793491" w:rsidRPr="000C32B5" w:rsidRDefault="00793491" w:rsidP="00AF0B54">
            <w:pPr>
              <w:pStyle w:val="a3"/>
              <w:kinsoku w:val="0"/>
              <w:overflowPunct w:val="0"/>
              <w:ind w:right="-62"/>
              <w:jc w:val="center"/>
              <w:rPr>
                <w:b/>
                <w:bCs/>
                <w:iCs/>
              </w:rPr>
            </w:pPr>
            <w:r w:rsidRPr="000C32B5">
              <w:rPr>
                <w:b/>
                <w:bCs/>
                <w:iCs/>
              </w:rPr>
              <w:t>занятий в неделю</w:t>
            </w:r>
          </w:p>
        </w:tc>
        <w:tc>
          <w:tcPr>
            <w:tcW w:w="1920" w:type="dxa"/>
          </w:tcPr>
          <w:p w14:paraId="2AA01878" w14:textId="77777777" w:rsidR="00793491" w:rsidRPr="000C32B5" w:rsidRDefault="00793491" w:rsidP="00AF0B54">
            <w:pPr>
              <w:pStyle w:val="a3"/>
              <w:kinsoku w:val="0"/>
              <w:overflowPunct w:val="0"/>
              <w:ind w:right="-62"/>
              <w:jc w:val="center"/>
              <w:rPr>
                <w:b/>
                <w:bCs/>
                <w:iCs/>
              </w:rPr>
            </w:pPr>
            <w:r w:rsidRPr="000C32B5">
              <w:rPr>
                <w:b/>
                <w:bCs/>
                <w:iCs/>
              </w:rPr>
              <w:t>учебных часов в неделю</w:t>
            </w:r>
          </w:p>
        </w:tc>
      </w:tr>
      <w:tr w:rsidR="00793491" w:rsidRPr="000C32B5" w14:paraId="7B488ADA" w14:textId="77777777" w:rsidTr="00793491">
        <w:trPr>
          <w:trHeight w:val="240"/>
        </w:trPr>
        <w:tc>
          <w:tcPr>
            <w:tcW w:w="8625" w:type="dxa"/>
            <w:gridSpan w:val="7"/>
          </w:tcPr>
          <w:p w14:paraId="1AAD0940" w14:textId="77777777" w:rsidR="00793491" w:rsidRPr="000C32B5" w:rsidRDefault="00793491" w:rsidP="00AF0B54">
            <w:pPr>
              <w:pStyle w:val="a3"/>
              <w:kinsoku w:val="0"/>
              <w:overflowPunct w:val="0"/>
              <w:ind w:left="-54" w:right="-62"/>
              <w:jc w:val="center"/>
              <w:rPr>
                <w:b/>
                <w:bCs/>
                <w:iCs/>
                <w:lang w:val="en-US"/>
              </w:rPr>
            </w:pPr>
            <w:r w:rsidRPr="000C32B5">
              <w:rPr>
                <w:b/>
                <w:bCs/>
                <w:iCs/>
                <w:lang w:val="en-US"/>
              </w:rPr>
              <w:t xml:space="preserve">I </w:t>
            </w:r>
            <w:proofErr w:type="spellStart"/>
            <w:r w:rsidRPr="000C32B5">
              <w:rPr>
                <w:b/>
                <w:bCs/>
                <w:iCs/>
                <w:lang w:val="en-US"/>
              </w:rPr>
              <w:t>этап</w:t>
            </w:r>
            <w:proofErr w:type="spellEnd"/>
            <w:r w:rsidRPr="000C32B5">
              <w:rPr>
                <w:b/>
                <w:bCs/>
                <w:iCs/>
                <w:lang w:val="en-US"/>
              </w:rPr>
              <w:t xml:space="preserve"> (</w:t>
            </w:r>
            <w:proofErr w:type="spellStart"/>
            <w:r w:rsidRPr="000C32B5">
              <w:rPr>
                <w:b/>
                <w:bCs/>
                <w:iCs/>
                <w:lang w:val="en-US"/>
              </w:rPr>
              <w:t>подготовительный</w:t>
            </w:r>
            <w:proofErr w:type="spellEnd"/>
            <w:r w:rsidRPr="000C32B5">
              <w:rPr>
                <w:b/>
                <w:bCs/>
                <w:iCs/>
                <w:lang w:val="en-US"/>
              </w:rPr>
              <w:t>)</w:t>
            </w:r>
          </w:p>
        </w:tc>
      </w:tr>
      <w:tr w:rsidR="00793491" w:rsidRPr="000C32B5" w14:paraId="7C153674" w14:textId="77777777" w:rsidTr="00793491">
        <w:trPr>
          <w:trHeight w:val="345"/>
        </w:trPr>
        <w:tc>
          <w:tcPr>
            <w:tcW w:w="4320" w:type="dxa"/>
            <w:gridSpan w:val="2"/>
          </w:tcPr>
          <w:p w14:paraId="2903CCA6" w14:textId="77777777" w:rsidR="00793491" w:rsidRPr="000C32B5" w:rsidRDefault="00793491" w:rsidP="00AF0B54">
            <w:pPr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1 год</w:t>
            </w:r>
          </w:p>
        </w:tc>
        <w:tc>
          <w:tcPr>
            <w:tcW w:w="2355" w:type="dxa"/>
            <w:gridSpan w:val="3"/>
          </w:tcPr>
          <w:p w14:paraId="11CED519" w14:textId="77777777" w:rsidR="00793491" w:rsidRPr="000C32B5" w:rsidRDefault="00793491" w:rsidP="00AF0B54">
            <w:pPr>
              <w:pStyle w:val="a3"/>
              <w:kinsoku w:val="0"/>
              <w:overflowPunct w:val="0"/>
              <w:ind w:left="-54" w:right="-62"/>
              <w:jc w:val="center"/>
              <w:rPr>
                <w:bCs/>
                <w:iCs/>
                <w:lang w:val="en-US"/>
              </w:rPr>
            </w:pPr>
            <w:r w:rsidRPr="000C32B5">
              <w:rPr>
                <w:bCs/>
                <w:iCs/>
                <w:lang w:val="en-US"/>
              </w:rPr>
              <w:t>2</w:t>
            </w:r>
          </w:p>
        </w:tc>
        <w:tc>
          <w:tcPr>
            <w:tcW w:w="1950" w:type="dxa"/>
            <w:gridSpan w:val="2"/>
          </w:tcPr>
          <w:p w14:paraId="46D1DCEC" w14:textId="77777777" w:rsidR="00793491" w:rsidRPr="000C32B5" w:rsidRDefault="00793491" w:rsidP="00AF0B54">
            <w:pPr>
              <w:pStyle w:val="a3"/>
              <w:kinsoku w:val="0"/>
              <w:overflowPunct w:val="0"/>
              <w:ind w:left="-54" w:right="-62"/>
              <w:jc w:val="center"/>
              <w:rPr>
                <w:bCs/>
                <w:iCs/>
              </w:rPr>
            </w:pPr>
            <w:r w:rsidRPr="000C32B5">
              <w:rPr>
                <w:bCs/>
                <w:iCs/>
                <w:lang w:val="en-US"/>
              </w:rPr>
              <w:t>2</w:t>
            </w:r>
            <w:r w:rsidRPr="000C32B5">
              <w:rPr>
                <w:bCs/>
                <w:iCs/>
              </w:rPr>
              <w:t xml:space="preserve"> час.</w:t>
            </w:r>
          </w:p>
        </w:tc>
      </w:tr>
      <w:tr w:rsidR="00793491" w:rsidRPr="000C32B5" w14:paraId="55A7537A" w14:textId="77777777" w:rsidTr="00793491">
        <w:trPr>
          <w:trHeight w:val="375"/>
        </w:trPr>
        <w:tc>
          <w:tcPr>
            <w:tcW w:w="4320" w:type="dxa"/>
            <w:gridSpan w:val="2"/>
          </w:tcPr>
          <w:p w14:paraId="54D6EF7C" w14:textId="77777777" w:rsidR="00793491" w:rsidRPr="000C32B5" w:rsidRDefault="00793491" w:rsidP="00AF0B54">
            <w:pPr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2 год</w:t>
            </w:r>
          </w:p>
        </w:tc>
        <w:tc>
          <w:tcPr>
            <w:tcW w:w="2355" w:type="dxa"/>
            <w:gridSpan w:val="3"/>
          </w:tcPr>
          <w:p w14:paraId="54AE3EE3" w14:textId="77777777" w:rsidR="00793491" w:rsidRPr="000C32B5" w:rsidRDefault="00793491" w:rsidP="00AF0B54">
            <w:pPr>
              <w:pStyle w:val="a3"/>
              <w:kinsoku w:val="0"/>
              <w:overflowPunct w:val="0"/>
              <w:ind w:left="-54" w:right="-62"/>
              <w:jc w:val="center"/>
              <w:rPr>
                <w:bCs/>
                <w:iCs/>
              </w:rPr>
            </w:pPr>
            <w:r w:rsidRPr="000C32B5">
              <w:rPr>
                <w:bCs/>
                <w:iCs/>
              </w:rPr>
              <w:t>2</w:t>
            </w:r>
          </w:p>
        </w:tc>
        <w:tc>
          <w:tcPr>
            <w:tcW w:w="1950" w:type="dxa"/>
            <w:gridSpan w:val="2"/>
          </w:tcPr>
          <w:p w14:paraId="3BAF784F" w14:textId="77777777" w:rsidR="00793491" w:rsidRPr="000C32B5" w:rsidRDefault="00793491" w:rsidP="00AF0B54">
            <w:pPr>
              <w:pStyle w:val="a3"/>
              <w:kinsoku w:val="0"/>
              <w:overflowPunct w:val="0"/>
              <w:ind w:left="-54" w:right="-62"/>
              <w:jc w:val="center"/>
              <w:rPr>
                <w:bCs/>
                <w:iCs/>
              </w:rPr>
            </w:pPr>
            <w:r w:rsidRPr="000C32B5">
              <w:rPr>
                <w:bCs/>
                <w:iCs/>
              </w:rPr>
              <w:t>2 час.</w:t>
            </w:r>
          </w:p>
        </w:tc>
      </w:tr>
      <w:tr w:rsidR="00793491" w:rsidRPr="000C32B5" w14:paraId="4BD8C743" w14:textId="77777777" w:rsidTr="00793491">
        <w:trPr>
          <w:trHeight w:val="375"/>
        </w:trPr>
        <w:tc>
          <w:tcPr>
            <w:tcW w:w="8625" w:type="dxa"/>
            <w:gridSpan w:val="7"/>
          </w:tcPr>
          <w:p w14:paraId="0F3A54ED" w14:textId="77777777" w:rsidR="00793491" w:rsidRPr="000C32B5" w:rsidRDefault="00793491" w:rsidP="00AF0B54">
            <w:pPr>
              <w:pStyle w:val="a3"/>
              <w:kinsoku w:val="0"/>
              <w:overflowPunct w:val="0"/>
              <w:ind w:left="-54" w:right="-62"/>
              <w:jc w:val="center"/>
              <w:rPr>
                <w:b/>
                <w:bCs/>
                <w:iCs/>
                <w:u w:val="single"/>
              </w:rPr>
            </w:pPr>
            <w:r w:rsidRPr="000C32B5">
              <w:rPr>
                <w:b/>
                <w:bCs/>
                <w:iCs/>
                <w:u w:val="single"/>
              </w:rPr>
              <w:t>II этап (основной)</w:t>
            </w:r>
          </w:p>
        </w:tc>
      </w:tr>
      <w:tr w:rsidR="00793491" w:rsidRPr="000C32B5" w14:paraId="4DA0D446" w14:textId="77777777" w:rsidTr="00793491">
        <w:trPr>
          <w:trHeight w:val="255"/>
        </w:trPr>
        <w:tc>
          <w:tcPr>
            <w:tcW w:w="4275" w:type="dxa"/>
          </w:tcPr>
          <w:p w14:paraId="566133E6" w14:textId="77777777" w:rsidR="00793491" w:rsidRPr="000C32B5" w:rsidRDefault="00793491" w:rsidP="00AF0B54">
            <w:pPr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3 год</w:t>
            </w:r>
          </w:p>
        </w:tc>
        <w:tc>
          <w:tcPr>
            <w:tcW w:w="2370" w:type="dxa"/>
            <w:gridSpan w:val="3"/>
          </w:tcPr>
          <w:p w14:paraId="6A10E13C" w14:textId="77777777" w:rsidR="00793491" w:rsidRPr="000C32B5" w:rsidRDefault="008E76DD" w:rsidP="00AF0B54">
            <w:pPr>
              <w:pStyle w:val="a3"/>
              <w:kinsoku w:val="0"/>
              <w:overflowPunct w:val="0"/>
              <w:ind w:left="-54" w:right="-62"/>
              <w:jc w:val="center"/>
              <w:rPr>
                <w:bCs/>
                <w:iCs/>
                <w:lang w:val="en-US"/>
              </w:rPr>
            </w:pPr>
            <w:r w:rsidRPr="000C32B5">
              <w:rPr>
                <w:bCs/>
                <w:iCs/>
                <w:lang w:val="en-US"/>
              </w:rPr>
              <w:t>3</w:t>
            </w:r>
          </w:p>
        </w:tc>
        <w:tc>
          <w:tcPr>
            <w:tcW w:w="1980" w:type="dxa"/>
            <w:gridSpan w:val="3"/>
          </w:tcPr>
          <w:p w14:paraId="249D9D1B" w14:textId="77777777" w:rsidR="00793491" w:rsidRPr="000C32B5" w:rsidRDefault="00793491" w:rsidP="00AF0B54">
            <w:pPr>
              <w:pStyle w:val="a3"/>
              <w:kinsoku w:val="0"/>
              <w:overflowPunct w:val="0"/>
              <w:ind w:left="-54" w:right="-62"/>
              <w:jc w:val="center"/>
              <w:rPr>
                <w:bCs/>
                <w:iCs/>
                <w:lang w:val="en-US"/>
              </w:rPr>
            </w:pPr>
            <w:r w:rsidRPr="000C32B5">
              <w:rPr>
                <w:bCs/>
                <w:iCs/>
              </w:rPr>
              <w:t>2 час.</w:t>
            </w:r>
          </w:p>
        </w:tc>
      </w:tr>
      <w:tr w:rsidR="00793491" w:rsidRPr="000C32B5" w14:paraId="5B53CC55" w14:textId="77777777" w:rsidTr="00793491">
        <w:trPr>
          <w:trHeight w:val="360"/>
        </w:trPr>
        <w:tc>
          <w:tcPr>
            <w:tcW w:w="4275" w:type="dxa"/>
          </w:tcPr>
          <w:p w14:paraId="2DFC5580" w14:textId="77777777" w:rsidR="00793491" w:rsidRPr="000C32B5" w:rsidRDefault="00793491" w:rsidP="00AF0B54">
            <w:pPr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4 год</w:t>
            </w:r>
          </w:p>
        </w:tc>
        <w:tc>
          <w:tcPr>
            <w:tcW w:w="2370" w:type="dxa"/>
            <w:gridSpan w:val="3"/>
          </w:tcPr>
          <w:p w14:paraId="4468E1B2" w14:textId="77777777" w:rsidR="00793491" w:rsidRPr="000C32B5" w:rsidRDefault="004F60D8" w:rsidP="00AF0B54">
            <w:pPr>
              <w:pStyle w:val="a3"/>
              <w:kinsoku w:val="0"/>
              <w:overflowPunct w:val="0"/>
              <w:ind w:left="-54" w:right="-62"/>
              <w:jc w:val="center"/>
              <w:rPr>
                <w:bCs/>
                <w:iCs/>
              </w:rPr>
            </w:pPr>
            <w:r w:rsidRPr="000C32B5">
              <w:rPr>
                <w:bCs/>
                <w:iCs/>
              </w:rPr>
              <w:t>3</w:t>
            </w:r>
          </w:p>
        </w:tc>
        <w:tc>
          <w:tcPr>
            <w:tcW w:w="1980" w:type="dxa"/>
            <w:gridSpan w:val="3"/>
          </w:tcPr>
          <w:p w14:paraId="06A74D79" w14:textId="77777777" w:rsidR="00793491" w:rsidRPr="000C32B5" w:rsidRDefault="001624B9" w:rsidP="00AF0B54">
            <w:pPr>
              <w:pStyle w:val="a3"/>
              <w:kinsoku w:val="0"/>
              <w:overflowPunct w:val="0"/>
              <w:ind w:left="-54" w:right="-62"/>
              <w:jc w:val="center"/>
              <w:rPr>
                <w:bCs/>
                <w:iCs/>
                <w:lang w:val="en-US"/>
              </w:rPr>
            </w:pPr>
            <w:r w:rsidRPr="000C32B5">
              <w:rPr>
                <w:bCs/>
                <w:iCs/>
                <w:lang w:val="en-US"/>
              </w:rPr>
              <w:t>2</w:t>
            </w:r>
            <w:r w:rsidR="004F60D8" w:rsidRPr="000C32B5">
              <w:rPr>
                <w:bCs/>
                <w:iCs/>
                <w:lang w:val="en-US"/>
              </w:rPr>
              <w:t>x2</w:t>
            </w:r>
            <w:r w:rsidR="004F60D8" w:rsidRPr="000C32B5">
              <w:rPr>
                <w:bCs/>
                <w:iCs/>
              </w:rPr>
              <w:t xml:space="preserve">и </w:t>
            </w:r>
            <w:r w:rsidRPr="000C32B5">
              <w:rPr>
                <w:bCs/>
                <w:iCs/>
                <w:lang w:val="en-US"/>
              </w:rPr>
              <w:t>1</w:t>
            </w:r>
            <w:r w:rsidR="004F60D8" w:rsidRPr="000C32B5">
              <w:rPr>
                <w:bCs/>
                <w:iCs/>
                <w:lang w:val="en-US"/>
              </w:rPr>
              <w:t>x3</w:t>
            </w:r>
          </w:p>
        </w:tc>
      </w:tr>
      <w:tr w:rsidR="00793491" w:rsidRPr="000C32B5" w14:paraId="1B96F1FD" w14:textId="77777777" w:rsidTr="00793491">
        <w:trPr>
          <w:trHeight w:val="315"/>
        </w:trPr>
        <w:tc>
          <w:tcPr>
            <w:tcW w:w="4275" w:type="dxa"/>
          </w:tcPr>
          <w:p w14:paraId="38D2CD9E" w14:textId="77777777" w:rsidR="00793491" w:rsidRPr="000C32B5" w:rsidRDefault="00793491" w:rsidP="00AF0B54">
            <w:pPr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5 год</w:t>
            </w:r>
          </w:p>
        </w:tc>
        <w:tc>
          <w:tcPr>
            <w:tcW w:w="2370" w:type="dxa"/>
            <w:gridSpan w:val="3"/>
          </w:tcPr>
          <w:p w14:paraId="0A270017" w14:textId="77777777" w:rsidR="00793491" w:rsidRPr="000C32B5" w:rsidRDefault="00892B30" w:rsidP="00AF0B54">
            <w:pPr>
              <w:pStyle w:val="a3"/>
              <w:kinsoku w:val="0"/>
              <w:overflowPunct w:val="0"/>
              <w:ind w:left="-54" w:right="-62"/>
              <w:jc w:val="center"/>
              <w:rPr>
                <w:bCs/>
                <w:iCs/>
              </w:rPr>
            </w:pPr>
            <w:r w:rsidRPr="000C32B5">
              <w:rPr>
                <w:bCs/>
                <w:iCs/>
              </w:rPr>
              <w:t>3</w:t>
            </w:r>
          </w:p>
        </w:tc>
        <w:tc>
          <w:tcPr>
            <w:tcW w:w="1980" w:type="dxa"/>
            <w:gridSpan w:val="3"/>
          </w:tcPr>
          <w:p w14:paraId="153B3618" w14:textId="77777777" w:rsidR="00793491" w:rsidRPr="000C32B5" w:rsidRDefault="001624B9" w:rsidP="00AF0B54">
            <w:pPr>
              <w:pStyle w:val="a3"/>
              <w:kinsoku w:val="0"/>
              <w:overflowPunct w:val="0"/>
              <w:ind w:left="-54" w:right="-62"/>
              <w:jc w:val="center"/>
              <w:rPr>
                <w:bCs/>
                <w:iCs/>
                <w:lang w:val="en-US"/>
              </w:rPr>
            </w:pPr>
            <w:r w:rsidRPr="000C32B5">
              <w:rPr>
                <w:bCs/>
                <w:iCs/>
                <w:lang w:val="en-US"/>
              </w:rPr>
              <w:t>2</w:t>
            </w:r>
            <w:r w:rsidR="00892B30" w:rsidRPr="000C32B5">
              <w:rPr>
                <w:bCs/>
                <w:iCs/>
                <w:lang w:val="en-US"/>
              </w:rPr>
              <w:t xml:space="preserve">x2 </w:t>
            </w:r>
            <w:r w:rsidRPr="000C32B5">
              <w:rPr>
                <w:bCs/>
                <w:iCs/>
              </w:rPr>
              <w:t>и 1</w:t>
            </w:r>
            <w:r w:rsidR="00892B30" w:rsidRPr="000C32B5">
              <w:rPr>
                <w:bCs/>
                <w:iCs/>
                <w:lang w:val="en-US"/>
              </w:rPr>
              <w:t>x3</w:t>
            </w:r>
          </w:p>
        </w:tc>
      </w:tr>
      <w:tr w:rsidR="00877C1B" w:rsidRPr="000C32B5" w14:paraId="1F5B1DE5" w14:textId="77777777" w:rsidTr="00793491">
        <w:trPr>
          <w:trHeight w:val="315"/>
        </w:trPr>
        <w:tc>
          <w:tcPr>
            <w:tcW w:w="4275" w:type="dxa"/>
          </w:tcPr>
          <w:p w14:paraId="08CE4464" w14:textId="77777777" w:rsidR="00877C1B" w:rsidRPr="000C32B5" w:rsidRDefault="00877C1B" w:rsidP="00AF0B54">
            <w:pPr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6 год</w:t>
            </w:r>
          </w:p>
        </w:tc>
        <w:tc>
          <w:tcPr>
            <w:tcW w:w="2370" w:type="dxa"/>
            <w:gridSpan w:val="3"/>
          </w:tcPr>
          <w:p w14:paraId="6C225CC2" w14:textId="77777777" w:rsidR="00877C1B" w:rsidRPr="000C32B5" w:rsidRDefault="00877C1B" w:rsidP="00AF0B54">
            <w:pPr>
              <w:pStyle w:val="a3"/>
              <w:kinsoku w:val="0"/>
              <w:overflowPunct w:val="0"/>
              <w:ind w:left="-54" w:right="-62"/>
              <w:jc w:val="center"/>
              <w:rPr>
                <w:bCs/>
                <w:iCs/>
                <w:lang w:val="en-US"/>
              </w:rPr>
            </w:pPr>
            <w:r w:rsidRPr="000C32B5">
              <w:rPr>
                <w:bCs/>
                <w:iCs/>
                <w:lang w:val="en-US"/>
              </w:rPr>
              <w:t>3</w:t>
            </w:r>
          </w:p>
        </w:tc>
        <w:tc>
          <w:tcPr>
            <w:tcW w:w="1980" w:type="dxa"/>
            <w:gridSpan w:val="3"/>
          </w:tcPr>
          <w:p w14:paraId="7D4D73A9" w14:textId="77777777" w:rsidR="00877C1B" w:rsidRPr="000C32B5" w:rsidRDefault="00877C1B" w:rsidP="00AF0B54">
            <w:pPr>
              <w:pStyle w:val="a3"/>
              <w:kinsoku w:val="0"/>
              <w:overflowPunct w:val="0"/>
              <w:ind w:left="-54" w:right="-62"/>
              <w:jc w:val="center"/>
              <w:rPr>
                <w:bCs/>
                <w:iCs/>
                <w:lang w:val="en-US"/>
              </w:rPr>
            </w:pPr>
            <w:r w:rsidRPr="000C32B5">
              <w:rPr>
                <w:bCs/>
                <w:iCs/>
                <w:lang w:val="en-US"/>
              </w:rPr>
              <w:t xml:space="preserve">1x2 </w:t>
            </w:r>
            <w:r w:rsidRPr="000C32B5">
              <w:rPr>
                <w:bCs/>
                <w:iCs/>
              </w:rPr>
              <w:t>и 2</w:t>
            </w:r>
            <w:r w:rsidRPr="000C32B5">
              <w:rPr>
                <w:bCs/>
                <w:iCs/>
                <w:lang w:val="en-US"/>
              </w:rPr>
              <w:t>x3</w:t>
            </w:r>
          </w:p>
        </w:tc>
      </w:tr>
      <w:tr w:rsidR="00877C1B" w:rsidRPr="000C32B5" w14:paraId="7FF9E90B" w14:textId="77777777" w:rsidTr="00793491">
        <w:trPr>
          <w:trHeight w:val="285"/>
        </w:trPr>
        <w:tc>
          <w:tcPr>
            <w:tcW w:w="4275" w:type="dxa"/>
          </w:tcPr>
          <w:p w14:paraId="0596ABA4" w14:textId="77777777" w:rsidR="00877C1B" w:rsidRPr="000C32B5" w:rsidRDefault="00877C1B" w:rsidP="00AF0B54">
            <w:pPr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7 год</w:t>
            </w:r>
          </w:p>
        </w:tc>
        <w:tc>
          <w:tcPr>
            <w:tcW w:w="2370" w:type="dxa"/>
            <w:gridSpan w:val="3"/>
          </w:tcPr>
          <w:p w14:paraId="00437711" w14:textId="77777777" w:rsidR="00877C1B" w:rsidRPr="000C32B5" w:rsidRDefault="00877C1B" w:rsidP="00AF0B54">
            <w:pPr>
              <w:pStyle w:val="a3"/>
              <w:kinsoku w:val="0"/>
              <w:overflowPunct w:val="0"/>
              <w:ind w:right="-62"/>
              <w:jc w:val="center"/>
              <w:rPr>
                <w:bCs/>
                <w:iCs/>
                <w:lang w:val="en-US"/>
              </w:rPr>
            </w:pPr>
            <w:r w:rsidRPr="000C32B5">
              <w:rPr>
                <w:bCs/>
                <w:iCs/>
                <w:lang w:val="en-US"/>
              </w:rPr>
              <w:t>3</w:t>
            </w:r>
          </w:p>
        </w:tc>
        <w:tc>
          <w:tcPr>
            <w:tcW w:w="1980" w:type="dxa"/>
            <w:gridSpan w:val="3"/>
          </w:tcPr>
          <w:p w14:paraId="373B7B67" w14:textId="77777777" w:rsidR="00877C1B" w:rsidRPr="000C32B5" w:rsidRDefault="00877C1B" w:rsidP="00AF0B54">
            <w:pPr>
              <w:pStyle w:val="a3"/>
              <w:kinsoku w:val="0"/>
              <w:overflowPunct w:val="0"/>
              <w:ind w:right="-62"/>
              <w:jc w:val="center"/>
              <w:rPr>
                <w:bCs/>
                <w:iCs/>
              </w:rPr>
            </w:pPr>
            <w:r w:rsidRPr="000C32B5">
              <w:rPr>
                <w:bCs/>
                <w:iCs/>
                <w:lang w:val="en-US"/>
              </w:rPr>
              <w:t xml:space="preserve">1x2 </w:t>
            </w:r>
            <w:r w:rsidRPr="000C32B5">
              <w:rPr>
                <w:bCs/>
                <w:iCs/>
              </w:rPr>
              <w:t xml:space="preserve">и </w:t>
            </w:r>
            <w:r w:rsidRPr="000C32B5">
              <w:rPr>
                <w:bCs/>
                <w:iCs/>
                <w:lang w:val="en-US"/>
              </w:rPr>
              <w:t>2x3</w:t>
            </w:r>
          </w:p>
        </w:tc>
      </w:tr>
      <w:tr w:rsidR="00877C1B" w:rsidRPr="000C32B5" w14:paraId="70F12222" w14:textId="77777777" w:rsidTr="009E013C">
        <w:trPr>
          <w:trHeight w:val="285"/>
        </w:trPr>
        <w:tc>
          <w:tcPr>
            <w:tcW w:w="8625" w:type="dxa"/>
            <w:gridSpan w:val="7"/>
          </w:tcPr>
          <w:p w14:paraId="316E564A" w14:textId="77777777" w:rsidR="00877C1B" w:rsidRPr="000C32B5" w:rsidRDefault="00877C1B" w:rsidP="00AF0B54">
            <w:pPr>
              <w:pStyle w:val="a3"/>
              <w:kinsoku w:val="0"/>
              <w:overflowPunct w:val="0"/>
              <w:ind w:right="-62"/>
              <w:jc w:val="center"/>
              <w:rPr>
                <w:b/>
                <w:bCs/>
                <w:iCs/>
              </w:rPr>
            </w:pPr>
            <w:r w:rsidRPr="000C32B5">
              <w:rPr>
                <w:b/>
                <w:bCs/>
                <w:iCs/>
                <w:lang w:val="en-US"/>
              </w:rPr>
              <w:t xml:space="preserve">III </w:t>
            </w:r>
            <w:r w:rsidRPr="000C32B5">
              <w:rPr>
                <w:b/>
                <w:bCs/>
                <w:iCs/>
              </w:rPr>
              <w:t>этап (творческий)</w:t>
            </w:r>
          </w:p>
        </w:tc>
      </w:tr>
      <w:tr w:rsidR="00877C1B" w:rsidRPr="000C32B5" w14:paraId="6DAA4064" w14:textId="77777777" w:rsidTr="00793491">
        <w:trPr>
          <w:trHeight w:val="285"/>
        </w:trPr>
        <w:tc>
          <w:tcPr>
            <w:tcW w:w="4275" w:type="dxa"/>
          </w:tcPr>
          <w:p w14:paraId="6DB7569A" w14:textId="77777777" w:rsidR="00877C1B" w:rsidRPr="000C32B5" w:rsidRDefault="00877C1B" w:rsidP="00AF0B54">
            <w:pPr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8 год</w:t>
            </w:r>
          </w:p>
        </w:tc>
        <w:tc>
          <w:tcPr>
            <w:tcW w:w="2370" w:type="dxa"/>
            <w:gridSpan w:val="3"/>
          </w:tcPr>
          <w:p w14:paraId="2D8253A6" w14:textId="77777777" w:rsidR="00877C1B" w:rsidRPr="000C32B5" w:rsidRDefault="00877C1B" w:rsidP="00AF0B54">
            <w:pPr>
              <w:pStyle w:val="a3"/>
              <w:kinsoku w:val="0"/>
              <w:overflowPunct w:val="0"/>
              <w:ind w:left="-54" w:right="-62"/>
              <w:jc w:val="center"/>
              <w:rPr>
                <w:bCs/>
                <w:iCs/>
              </w:rPr>
            </w:pPr>
            <w:r w:rsidRPr="000C32B5">
              <w:rPr>
                <w:bCs/>
                <w:iCs/>
              </w:rPr>
              <w:t>3</w:t>
            </w:r>
          </w:p>
        </w:tc>
        <w:tc>
          <w:tcPr>
            <w:tcW w:w="1980" w:type="dxa"/>
            <w:gridSpan w:val="3"/>
          </w:tcPr>
          <w:p w14:paraId="7BCFCAF6" w14:textId="77777777" w:rsidR="00877C1B" w:rsidRPr="000C32B5" w:rsidRDefault="00877C1B" w:rsidP="00AF0B54">
            <w:pPr>
              <w:pStyle w:val="a3"/>
              <w:kinsoku w:val="0"/>
              <w:overflowPunct w:val="0"/>
              <w:ind w:left="-54" w:right="-62"/>
              <w:jc w:val="center"/>
              <w:rPr>
                <w:bCs/>
                <w:iCs/>
                <w:lang w:val="en-US"/>
              </w:rPr>
            </w:pPr>
            <w:r w:rsidRPr="000C32B5">
              <w:rPr>
                <w:bCs/>
                <w:iCs/>
                <w:lang w:val="en-US"/>
              </w:rPr>
              <w:t xml:space="preserve">1x2 </w:t>
            </w:r>
            <w:r w:rsidRPr="000C32B5">
              <w:rPr>
                <w:bCs/>
                <w:iCs/>
              </w:rPr>
              <w:t>и 2</w:t>
            </w:r>
            <w:r w:rsidRPr="000C32B5">
              <w:rPr>
                <w:bCs/>
                <w:iCs/>
                <w:lang w:val="en-US"/>
              </w:rPr>
              <w:t>x3</w:t>
            </w:r>
          </w:p>
        </w:tc>
      </w:tr>
      <w:tr w:rsidR="00877C1B" w:rsidRPr="000C32B5" w14:paraId="50EE3E3F" w14:textId="77777777" w:rsidTr="00793491">
        <w:trPr>
          <w:trHeight w:val="345"/>
        </w:trPr>
        <w:tc>
          <w:tcPr>
            <w:tcW w:w="4275" w:type="dxa"/>
          </w:tcPr>
          <w:p w14:paraId="37753470" w14:textId="77777777" w:rsidR="00877C1B" w:rsidRPr="000C32B5" w:rsidRDefault="00877C1B" w:rsidP="00AF0B54">
            <w:pPr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9 год</w:t>
            </w:r>
          </w:p>
        </w:tc>
        <w:tc>
          <w:tcPr>
            <w:tcW w:w="2370" w:type="dxa"/>
            <w:gridSpan w:val="3"/>
          </w:tcPr>
          <w:p w14:paraId="26698D1F" w14:textId="77777777" w:rsidR="00877C1B" w:rsidRPr="000C32B5" w:rsidRDefault="00877C1B" w:rsidP="00AF0B54">
            <w:pPr>
              <w:pStyle w:val="a3"/>
              <w:kinsoku w:val="0"/>
              <w:overflowPunct w:val="0"/>
              <w:ind w:right="-62"/>
              <w:jc w:val="center"/>
              <w:rPr>
                <w:bCs/>
                <w:iCs/>
              </w:rPr>
            </w:pPr>
            <w:r w:rsidRPr="000C32B5">
              <w:rPr>
                <w:bCs/>
                <w:iCs/>
              </w:rPr>
              <w:t>3</w:t>
            </w:r>
          </w:p>
        </w:tc>
        <w:tc>
          <w:tcPr>
            <w:tcW w:w="1980" w:type="dxa"/>
            <w:gridSpan w:val="3"/>
          </w:tcPr>
          <w:p w14:paraId="3A57AF56" w14:textId="77777777" w:rsidR="00877C1B" w:rsidRPr="000C32B5" w:rsidRDefault="00877C1B" w:rsidP="00AF0B54">
            <w:pPr>
              <w:pStyle w:val="a3"/>
              <w:kinsoku w:val="0"/>
              <w:overflowPunct w:val="0"/>
              <w:ind w:right="-62"/>
              <w:jc w:val="center"/>
              <w:rPr>
                <w:bCs/>
                <w:iCs/>
                <w:lang w:val="en-US"/>
              </w:rPr>
            </w:pPr>
            <w:r w:rsidRPr="000C32B5">
              <w:rPr>
                <w:bCs/>
                <w:iCs/>
                <w:lang w:val="en-US"/>
              </w:rPr>
              <w:t xml:space="preserve">1x2 </w:t>
            </w:r>
            <w:r w:rsidRPr="000C32B5">
              <w:rPr>
                <w:bCs/>
                <w:iCs/>
              </w:rPr>
              <w:t xml:space="preserve">и </w:t>
            </w:r>
            <w:r w:rsidRPr="000C32B5">
              <w:rPr>
                <w:bCs/>
                <w:iCs/>
                <w:lang w:val="en-US"/>
              </w:rPr>
              <w:t>2x3</w:t>
            </w:r>
          </w:p>
        </w:tc>
      </w:tr>
    </w:tbl>
    <w:p w14:paraId="5ED6E614" w14:textId="77777777" w:rsidR="00793491" w:rsidRPr="000C32B5" w:rsidRDefault="00793491" w:rsidP="00AF0B54">
      <w:pPr>
        <w:pStyle w:val="a3"/>
        <w:kinsoku w:val="0"/>
        <w:overflowPunct w:val="0"/>
        <w:ind w:left="222" w:right="-62" w:firstLine="566"/>
        <w:jc w:val="center"/>
        <w:rPr>
          <w:b/>
          <w:bCs/>
          <w:iCs/>
        </w:rPr>
      </w:pPr>
    </w:p>
    <w:p w14:paraId="75457C62" w14:textId="77777777" w:rsidR="00877C1B" w:rsidRPr="000C32B5" w:rsidRDefault="00877C1B" w:rsidP="00AF0B54">
      <w:pPr>
        <w:pStyle w:val="a3"/>
        <w:kinsoku w:val="0"/>
        <w:overflowPunct w:val="0"/>
        <w:ind w:left="222" w:right="-62" w:firstLine="566"/>
        <w:jc w:val="center"/>
        <w:rPr>
          <w:b/>
          <w:bCs/>
          <w:iCs/>
        </w:rPr>
      </w:pPr>
    </w:p>
    <w:p w14:paraId="05C1A3C1" w14:textId="4065B08E" w:rsidR="001F7268" w:rsidRPr="000C32B5" w:rsidRDefault="005E4040" w:rsidP="00AF0B54">
      <w:pPr>
        <w:pStyle w:val="a3"/>
        <w:kinsoku w:val="0"/>
        <w:overflowPunct w:val="0"/>
        <w:ind w:left="222" w:right="-62" w:firstLine="566"/>
        <w:jc w:val="both"/>
      </w:pPr>
      <w:r w:rsidRPr="000C32B5">
        <w:rPr>
          <w:b/>
          <w:bCs/>
          <w:iCs/>
        </w:rPr>
        <w:t>Цель</w:t>
      </w:r>
      <w:r w:rsidR="00877C1B" w:rsidRPr="000C32B5">
        <w:rPr>
          <w:b/>
          <w:bCs/>
          <w:iCs/>
        </w:rPr>
        <w:t xml:space="preserve"> </w:t>
      </w:r>
      <w:r w:rsidRPr="000C32B5">
        <w:t>программы – развитие танцевально-исполнительских и художественно-эстетических способностей учащихся на основе приобретенного ими ко</w:t>
      </w:r>
      <w:r w:rsidR="00EC44E1" w:rsidRPr="000C32B5">
        <w:t>мплекса знаний, умений, навыков.</w:t>
      </w:r>
    </w:p>
    <w:p w14:paraId="70B3E92B" w14:textId="77777777" w:rsidR="00D251A0" w:rsidRPr="000C32B5" w:rsidRDefault="00D251A0" w:rsidP="00AF0B54">
      <w:pPr>
        <w:pStyle w:val="a3"/>
        <w:kinsoku w:val="0"/>
        <w:overflowPunct w:val="0"/>
        <w:ind w:left="761"/>
      </w:pPr>
      <w:r w:rsidRPr="000C32B5">
        <w:rPr>
          <w:b/>
          <w:bCs/>
          <w:iCs/>
        </w:rPr>
        <w:t>Задачи</w:t>
      </w:r>
      <w:r w:rsidR="00877C1B" w:rsidRPr="000C32B5">
        <w:rPr>
          <w:b/>
          <w:bCs/>
          <w:iCs/>
        </w:rPr>
        <w:t xml:space="preserve"> </w:t>
      </w:r>
      <w:r w:rsidRPr="000C32B5">
        <w:t>программы:</w:t>
      </w:r>
    </w:p>
    <w:p w14:paraId="41051074" w14:textId="77777777" w:rsidR="00D251A0" w:rsidRPr="000C32B5" w:rsidRDefault="00D251A0" w:rsidP="00AF0B54">
      <w:pPr>
        <w:pStyle w:val="a3"/>
        <w:kinsoku w:val="0"/>
        <w:overflowPunct w:val="0"/>
        <w:spacing w:before="4"/>
        <w:ind w:left="761"/>
        <w:rPr>
          <w:b/>
          <w:bCs/>
        </w:rPr>
      </w:pPr>
      <w:r w:rsidRPr="000C32B5">
        <w:rPr>
          <w:b/>
          <w:bCs/>
        </w:rPr>
        <w:t>Обучающие:</w:t>
      </w:r>
    </w:p>
    <w:p w14:paraId="7A551977" w14:textId="77777777" w:rsidR="00D251A0" w:rsidRPr="000C32B5" w:rsidRDefault="00D251A0" w:rsidP="00AF0B54">
      <w:pPr>
        <w:pStyle w:val="a5"/>
        <w:numPr>
          <w:ilvl w:val="0"/>
          <w:numId w:val="6"/>
        </w:numPr>
        <w:tabs>
          <w:tab w:val="left" w:pos="808"/>
        </w:tabs>
        <w:kinsoku w:val="0"/>
        <w:overflowPunct w:val="0"/>
        <w:ind w:left="807"/>
        <w:rPr>
          <w:sz w:val="28"/>
          <w:szCs w:val="28"/>
        </w:rPr>
      </w:pPr>
      <w:r w:rsidRPr="000C32B5">
        <w:rPr>
          <w:sz w:val="28"/>
          <w:szCs w:val="28"/>
        </w:rPr>
        <w:t>обучать основам народного танца,</w:t>
      </w:r>
    </w:p>
    <w:p w14:paraId="2DBED694" w14:textId="77777777" w:rsidR="00D251A0" w:rsidRPr="000C32B5" w:rsidRDefault="00D251A0" w:rsidP="00AF0B54">
      <w:pPr>
        <w:pStyle w:val="a5"/>
        <w:numPr>
          <w:ilvl w:val="0"/>
          <w:numId w:val="6"/>
        </w:numPr>
        <w:tabs>
          <w:tab w:val="left" w:pos="808"/>
        </w:tabs>
        <w:kinsoku w:val="0"/>
        <w:overflowPunct w:val="0"/>
        <w:ind w:left="807"/>
        <w:rPr>
          <w:sz w:val="28"/>
          <w:szCs w:val="28"/>
        </w:rPr>
      </w:pPr>
      <w:r w:rsidRPr="000C32B5">
        <w:rPr>
          <w:sz w:val="28"/>
          <w:szCs w:val="28"/>
        </w:rPr>
        <w:t>развивать танцевальной</w:t>
      </w:r>
      <w:r w:rsidR="00877C1B" w:rsidRPr="000C32B5">
        <w:rPr>
          <w:sz w:val="28"/>
          <w:szCs w:val="28"/>
        </w:rPr>
        <w:t xml:space="preserve"> </w:t>
      </w:r>
      <w:r w:rsidRPr="000C32B5">
        <w:rPr>
          <w:sz w:val="28"/>
          <w:szCs w:val="28"/>
        </w:rPr>
        <w:t>координации;</w:t>
      </w:r>
    </w:p>
    <w:p w14:paraId="0D3AB86C" w14:textId="77777777" w:rsidR="00D251A0" w:rsidRPr="000C32B5" w:rsidRDefault="00D251A0" w:rsidP="00AF0B54">
      <w:pPr>
        <w:pStyle w:val="a5"/>
        <w:numPr>
          <w:ilvl w:val="0"/>
          <w:numId w:val="6"/>
        </w:numPr>
        <w:tabs>
          <w:tab w:val="left" w:pos="808"/>
        </w:tabs>
        <w:kinsoku w:val="0"/>
        <w:overflowPunct w:val="0"/>
        <w:spacing w:before="2"/>
        <w:ind w:left="807"/>
        <w:rPr>
          <w:sz w:val="28"/>
          <w:szCs w:val="28"/>
        </w:rPr>
      </w:pPr>
      <w:r w:rsidRPr="000C32B5">
        <w:rPr>
          <w:sz w:val="28"/>
          <w:szCs w:val="28"/>
        </w:rPr>
        <w:lastRenderedPageBreak/>
        <w:t>обучать виртуозности</w:t>
      </w:r>
      <w:r w:rsidR="00877C1B" w:rsidRPr="000C32B5">
        <w:rPr>
          <w:sz w:val="28"/>
          <w:szCs w:val="28"/>
        </w:rPr>
        <w:t xml:space="preserve"> </w:t>
      </w:r>
      <w:r w:rsidRPr="000C32B5">
        <w:rPr>
          <w:sz w:val="28"/>
          <w:szCs w:val="28"/>
        </w:rPr>
        <w:t>исполнения;</w:t>
      </w:r>
    </w:p>
    <w:p w14:paraId="20C1B3BE" w14:textId="77777777" w:rsidR="00D251A0" w:rsidRPr="000C32B5" w:rsidRDefault="00D251A0" w:rsidP="00AF0B54">
      <w:pPr>
        <w:pStyle w:val="a5"/>
        <w:numPr>
          <w:ilvl w:val="0"/>
          <w:numId w:val="6"/>
        </w:numPr>
        <w:tabs>
          <w:tab w:val="left" w:pos="808"/>
        </w:tabs>
        <w:kinsoku w:val="0"/>
        <w:overflowPunct w:val="0"/>
        <w:ind w:right="2605" w:firstLine="347"/>
        <w:jc w:val="both"/>
        <w:rPr>
          <w:sz w:val="28"/>
          <w:szCs w:val="28"/>
        </w:rPr>
      </w:pPr>
      <w:proofErr w:type="gramStart"/>
      <w:r w:rsidRPr="000C32B5">
        <w:rPr>
          <w:sz w:val="28"/>
          <w:szCs w:val="28"/>
        </w:rPr>
        <w:t>обуч</w:t>
      </w:r>
      <w:r w:rsidR="00E93A7D" w:rsidRPr="000C32B5">
        <w:rPr>
          <w:sz w:val="28"/>
          <w:szCs w:val="28"/>
        </w:rPr>
        <w:t xml:space="preserve">ать выразительному исполнению и </w:t>
      </w:r>
      <w:r w:rsidRPr="000C32B5">
        <w:rPr>
          <w:sz w:val="28"/>
          <w:szCs w:val="28"/>
        </w:rPr>
        <w:t>эмоциональной</w:t>
      </w:r>
      <w:r w:rsidR="00877C1B" w:rsidRPr="000C32B5">
        <w:rPr>
          <w:sz w:val="28"/>
          <w:szCs w:val="28"/>
        </w:rPr>
        <w:t xml:space="preserve"> </w:t>
      </w:r>
      <w:r w:rsidR="00E93A7D" w:rsidRPr="000C32B5">
        <w:rPr>
          <w:sz w:val="28"/>
          <w:szCs w:val="28"/>
        </w:rPr>
        <w:t>раскрепощённой</w:t>
      </w:r>
      <w:r w:rsidRPr="000C32B5">
        <w:rPr>
          <w:sz w:val="28"/>
          <w:szCs w:val="28"/>
        </w:rPr>
        <w:t xml:space="preserve"> в танцевальной</w:t>
      </w:r>
      <w:r w:rsidR="00877C1B" w:rsidRPr="000C32B5">
        <w:rPr>
          <w:sz w:val="28"/>
          <w:szCs w:val="28"/>
        </w:rPr>
        <w:t xml:space="preserve"> </w:t>
      </w:r>
      <w:r w:rsidRPr="000C32B5">
        <w:rPr>
          <w:sz w:val="28"/>
          <w:szCs w:val="28"/>
        </w:rPr>
        <w:t>практике;</w:t>
      </w:r>
      <w:proofErr w:type="gramEnd"/>
    </w:p>
    <w:p w14:paraId="421955D1" w14:textId="77777777" w:rsidR="00D251A0" w:rsidRPr="000C32B5" w:rsidRDefault="00D251A0" w:rsidP="00AF0B54">
      <w:pPr>
        <w:pStyle w:val="a3"/>
        <w:kinsoku w:val="0"/>
        <w:overflowPunct w:val="0"/>
        <w:spacing w:before="2"/>
        <w:ind w:left="721"/>
        <w:rPr>
          <w:b/>
          <w:bCs/>
        </w:rPr>
      </w:pPr>
      <w:r w:rsidRPr="000C32B5">
        <w:rPr>
          <w:b/>
          <w:bCs/>
        </w:rPr>
        <w:t>Развивающие:</w:t>
      </w:r>
    </w:p>
    <w:p w14:paraId="60FE0BF0" w14:textId="77777777" w:rsidR="00D251A0" w:rsidRPr="000C32B5" w:rsidRDefault="00D251A0" w:rsidP="00AF0B54">
      <w:pPr>
        <w:pStyle w:val="a5"/>
        <w:numPr>
          <w:ilvl w:val="0"/>
          <w:numId w:val="6"/>
        </w:numPr>
        <w:tabs>
          <w:tab w:val="left" w:pos="808"/>
        </w:tabs>
        <w:kinsoku w:val="0"/>
        <w:overflowPunct w:val="0"/>
        <w:ind w:left="807"/>
        <w:rPr>
          <w:sz w:val="28"/>
          <w:szCs w:val="28"/>
        </w:rPr>
      </w:pPr>
      <w:r w:rsidRPr="000C32B5">
        <w:rPr>
          <w:sz w:val="28"/>
          <w:szCs w:val="28"/>
        </w:rPr>
        <w:t>развивать физической</w:t>
      </w:r>
      <w:r w:rsidR="00877C1B" w:rsidRPr="000C32B5">
        <w:rPr>
          <w:sz w:val="28"/>
          <w:szCs w:val="28"/>
        </w:rPr>
        <w:t xml:space="preserve"> </w:t>
      </w:r>
      <w:r w:rsidRPr="000C32B5">
        <w:rPr>
          <w:sz w:val="28"/>
          <w:szCs w:val="28"/>
        </w:rPr>
        <w:t>выносливости;</w:t>
      </w:r>
    </w:p>
    <w:p w14:paraId="0D1CEE4D" w14:textId="77777777" w:rsidR="00D251A0" w:rsidRPr="000C32B5" w:rsidRDefault="00D251A0" w:rsidP="00AF0B54">
      <w:pPr>
        <w:pStyle w:val="a5"/>
        <w:numPr>
          <w:ilvl w:val="0"/>
          <w:numId w:val="6"/>
        </w:numPr>
        <w:tabs>
          <w:tab w:val="left" w:pos="808"/>
        </w:tabs>
        <w:kinsoku w:val="0"/>
        <w:overflowPunct w:val="0"/>
        <w:spacing w:before="1"/>
        <w:ind w:left="807"/>
        <w:rPr>
          <w:sz w:val="28"/>
          <w:szCs w:val="28"/>
        </w:rPr>
      </w:pPr>
      <w:r w:rsidRPr="000C32B5">
        <w:rPr>
          <w:sz w:val="28"/>
          <w:szCs w:val="28"/>
        </w:rPr>
        <w:t>развивать умения танцевать в</w:t>
      </w:r>
      <w:r w:rsidR="00877C1B" w:rsidRPr="000C32B5">
        <w:rPr>
          <w:sz w:val="28"/>
          <w:szCs w:val="28"/>
        </w:rPr>
        <w:t xml:space="preserve"> </w:t>
      </w:r>
      <w:r w:rsidRPr="000C32B5">
        <w:rPr>
          <w:sz w:val="28"/>
          <w:szCs w:val="28"/>
        </w:rPr>
        <w:t>группе;</w:t>
      </w:r>
    </w:p>
    <w:p w14:paraId="29EEB9F8" w14:textId="77777777" w:rsidR="00D251A0" w:rsidRPr="000C32B5" w:rsidRDefault="00D251A0" w:rsidP="00AF0B54">
      <w:pPr>
        <w:pStyle w:val="a5"/>
        <w:numPr>
          <w:ilvl w:val="0"/>
          <w:numId w:val="6"/>
        </w:numPr>
        <w:tabs>
          <w:tab w:val="left" w:pos="808"/>
        </w:tabs>
        <w:kinsoku w:val="0"/>
        <w:overflowPunct w:val="0"/>
        <w:ind w:left="807"/>
        <w:rPr>
          <w:sz w:val="28"/>
          <w:szCs w:val="28"/>
        </w:rPr>
      </w:pPr>
      <w:r w:rsidRPr="000C32B5">
        <w:rPr>
          <w:sz w:val="28"/>
          <w:szCs w:val="28"/>
        </w:rPr>
        <w:t>развивать сценического артистизма;</w:t>
      </w:r>
    </w:p>
    <w:p w14:paraId="46612933" w14:textId="77777777" w:rsidR="00D251A0" w:rsidRPr="000C32B5" w:rsidRDefault="00D251A0" w:rsidP="00AF0B54">
      <w:pPr>
        <w:pStyle w:val="a5"/>
        <w:numPr>
          <w:ilvl w:val="0"/>
          <w:numId w:val="6"/>
        </w:numPr>
        <w:tabs>
          <w:tab w:val="left" w:pos="808"/>
        </w:tabs>
        <w:kinsoku w:val="0"/>
        <w:overflowPunct w:val="0"/>
        <w:ind w:left="807"/>
        <w:rPr>
          <w:sz w:val="28"/>
          <w:szCs w:val="28"/>
        </w:rPr>
      </w:pPr>
      <w:r w:rsidRPr="000C32B5">
        <w:rPr>
          <w:sz w:val="28"/>
          <w:szCs w:val="28"/>
        </w:rPr>
        <w:t>развивать</w:t>
      </w:r>
      <w:r w:rsidR="00877C1B" w:rsidRPr="000C32B5">
        <w:rPr>
          <w:sz w:val="28"/>
          <w:szCs w:val="28"/>
        </w:rPr>
        <w:t xml:space="preserve"> </w:t>
      </w:r>
      <w:r w:rsidRPr="000C32B5">
        <w:rPr>
          <w:sz w:val="28"/>
          <w:szCs w:val="28"/>
        </w:rPr>
        <w:t>дисциплинированности;</w:t>
      </w:r>
    </w:p>
    <w:p w14:paraId="187655A8" w14:textId="77777777" w:rsidR="00D251A0" w:rsidRPr="000C32B5" w:rsidRDefault="00D251A0" w:rsidP="00AF0B54">
      <w:pPr>
        <w:pStyle w:val="a5"/>
        <w:numPr>
          <w:ilvl w:val="0"/>
          <w:numId w:val="6"/>
        </w:numPr>
        <w:tabs>
          <w:tab w:val="left" w:pos="808"/>
        </w:tabs>
        <w:kinsoku w:val="0"/>
        <w:overflowPunct w:val="0"/>
        <w:spacing w:before="1"/>
        <w:ind w:left="807"/>
        <w:rPr>
          <w:sz w:val="28"/>
          <w:szCs w:val="28"/>
        </w:rPr>
      </w:pPr>
      <w:r w:rsidRPr="000C32B5">
        <w:rPr>
          <w:sz w:val="28"/>
          <w:szCs w:val="28"/>
        </w:rPr>
        <w:t>формировать волевых</w:t>
      </w:r>
      <w:r w:rsidR="00877C1B" w:rsidRPr="000C32B5">
        <w:rPr>
          <w:sz w:val="28"/>
          <w:szCs w:val="28"/>
        </w:rPr>
        <w:t xml:space="preserve"> </w:t>
      </w:r>
      <w:r w:rsidRPr="000C32B5">
        <w:rPr>
          <w:sz w:val="28"/>
          <w:szCs w:val="28"/>
        </w:rPr>
        <w:t>качеств</w:t>
      </w:r>
      <w:r w:rsidR="005D1102" w:rsidRPr="000C32B5">
        <w:rPr>
          <w:sz w:val="28"/>
          <w:szCs w:val="28"/>
        </w:rPr>
        <w:t>.</w:t>
      </w:r>
    </w:p>
    <w:p w14:paraId="0EC0D67E" w14:textId="77777777" w:rsidR="00D251A0" w:rsidRPr="000C32B5" w:rsidRDefault="00D251A0" w:rsidP="00AF0B54">
      <w:pPr>
        <w:pStyle w:val="a3"/>
        <w:kinsoku w:val="0"/>
        <w:overflowPunct w:val="0"/>
        <w:spacing w:before="4"/>
        <w:ind w:left="781"/>
        <w:rPr>
          <w:b/>
          <w:bCs/>
        </w:rPr>
      </w:pPr>
      <w:r w:rsidRPr="000C32B5">
        <w:rPr>
          <w:b/>
          <w:bCs/>
        </w:rPr>
        <w:t>Воспитывающие:</w:t>
      </w:r>
    </w:p>
    <w:p w14:paraId="16F145B1" w14:textId="77777777" w:rsidR="00D251A0" w:rsidRPr="000C32B5" w:rsidRDefault="00D251A0" w:rsidP="00AF0B54">
      <w:pPr>
        <w:pStyle w:val="a5"/>
        <w:numPr>
          <w:ilvl w:val="0"/>
          <w:numId w:val="6"/>
        </w:numPr>
        <w:tabs>
          <w:tab w:val="left" w:pos="750"/>
        </w:tabs>
        <w:kinsoku w:val="0"/>
        <w:overflowPunct w:val="0"/>
        <w:ind w:left="750" w:hanging="169"/>
        <w:rPr>
          <w:sz w:val="28"/>
          <w:szCs w:val="28"/>
        </w:rPr>
      </w:pPr>
      <w:r w:rsidRPr="000C32B5">
        <w:rPr>
          <w:sz w:val="28"/>
          <w:szCs w:val="28"/>
        </w:rPr>
        <w:t>воспитать интерес к искусству</w:t>
      </w:r>
      <w:r w:rsidR="00877C1B" w:rsidRPr="000C32B5">
        <w:rPr>
          <w:sz w:val="28"/>
          <w:szCs w:val="28"/>
        </w:rPr>
        <w:t xml:space="preserve"> </w:t>
      </w:r>
      <w:r w:rsidRPr="000C32B5">
        <w:rPr>
          <w:sz w:val="28"/>
          <w:szCs w:val="28"/>
        </w:rPr>
        <w:t>хореографии;</w:t>
      </w:r>
    </w:p>
    <w:p w14:paraId="410B4755" w14:textId="77777777" w:rsidR="00D251A0" w:rsidRPr="000C32B5" w:rsidRDefault="00D251A0" w:rsidP="00AF0B54">
      <w:pPr>
        <w:pStyle w:val="a5"/>
        <w:numPr>
          <w:ilvl w:val="0"/>
          <w:numId w:val="6"/>
        </w:numPr>
        <w:tabs>
          <w:tab w:val="left" w:pos="772"/>
        </w:tabs>
        <w:kinsoku w:val="0"/>
        <w:overflowPunct w:val="0"/>
        <w:ind w:left="581" w:right="688" w:firstLine="0"/>
        <w:rPr>
          <w:sz w:val="28"/>
          <w:szCs w:val="28"/>
        </w:rPr>
      </w:pPr>
      <w:r w:rsidRPr="000C32B5">
        <w:rPr>
          <w:sz w:val="28"/>
          <w:szCs w:val="28"/>
        </w:rPr>
        <w:t xml:space="preserve">воспитать у </w:t>
      </w:r>
      <w:proofErr w:type="gramStart"/>
      <w:r w:rsidRPr="000C32B5">
        <w:rPr>
          <w:sz w:val="28"/>
          <w:szCs w:val="28"/>
        </w:rPr>
        <w:t>обучающихся</w:t>
      </w:r>
      <w:proofErr w:type="gramEnd"/>
      <w:r w:rsidRPr="000C32B5">
        <w:rPr>
          <w:sz w:val="28"/>
          <w:szCs w:val="28"/>
        </w:rPr>
        <w:t xml:space="preserve"> личностные качества для достижения успеха  в учебе;</w:t>
      </w:r>
    </w:p>
    <w:p w14:paraId="68BC4BE9" w14:textId="77777777" w:rsidR="00D251A0" w:rsidRPr="000C32B5" w:rsidRDefault="00D251A0" w:rsidP="00AF0B54">
      <w:pPr>
        <w:pStyle w:val="a5"/>
        <w:numPr>
          <w:ilvl w:val="0"/>
          <w:numId w:val="6"/>
        </w:numPr>
        <w:tabs>
          <w:tab w:val="left" w:pos="750"/>
        </w:tabs>
        <w:kinsoku w:val="0"/>
        <w:overflowPunct w:val="0"/>
        <w:ind w:left="750" w:hanging="169"/>
        <w:rPr>
          <w:sz w:val="28"/>
          <w:szCs w:val="28"/>
        </w:rPr>
      </w:pPr>
      <w:r w:rsidRPr="000C32B5">
        <w:rPr>
          <w:sz w:val="28"/>
          <w:szCs w:val="28"/>
        </w:rPr>
        <w:t>воспитать чувства коллективизма и</w:t>
      </w:r>
      <w:r w:rsidR="00877C1B" w:rsidRPr="000C32B5">
        <w:rPr>
          <w:sz w:val="28"/>
          <w:szCs w:val="28"/>
        </w:rPr>
        <w:t xml:space="preserve"> </w:t>
      </w:r>
      <w:r w:rsidRPr="000C32B5">
        <w:rPr>
          <w:sz w:val="28"/>
          <w:szCs w:val="28"/>
        </w:rPr>
        <w:t>взаимопомощи;</w:t>
      </w:r>
    </w:p>
    <w:p w14:paraId="1AB92727" w14:textId="77777777" w:rsidR="00D251A0" w:rsidRPr="000C32B5" w:rsidRDefault="00D251A0" w:rsidP="00AF0B54">
      <w:pPr>
        <w:pStyle w:val="a5"/>
        <w:numPr>
          <w:ilvl w:val="0"/>
          <w:numId w:val="6"/>
        </w:numPr>
        <w:tabs>
          <w:tab w:val="left" w:pos="750"/>
        </w:tabs>
        <w:kinsoku w:val="0"/>
        <w:overflowPunct w:val="0"/>
        <w:ind w:left="750" w:hanging="169"/>
        <w:rPr>
          <w:sz w:val="28"/>
          <w:szCs w:val="28"/>
        </w:rPr>
      </w:pPr>
      <w:r w:rsidRPr="000C32B5">
        <w:rPr>
          <w:sz w:val="28"/>
          <w:szCs w:val="28"/>
        </w:rPr>
        <w:t>сформировать стабильный интерес на продолжение</w:t>
      </w:r>
      <w:r w:rsidR="00877C1B" w:rsidRPr="000C32B5">
        <w:rPr>
          <w:sz w:val="28"/>
          <w:szCs w:val="28"/>
        </w:rPr>
        <w:t xml:space="preserve"> </w:t>
      </w:r>
      <w:r w:rsidRPr="000C32B5">
        <w:rPr>
          <w:sz w:val="28"/>
          <w:szCs w:val="28"/>
        </w:rPr>
        <w:t>обучения.</w:t>
      </w:r>
    </w:p>
    <w:p w14:paraId="4C1FC029" w14:textId="77777777" w:rsidR="00F2090C" w:rsidRPr="000C32B5" w:rsidRDefault="00F2090C" w:rsidP="00AF0B54">
      <w:pPr>
        <w:tabs>
          <w:tab w:val="left" w:pos="750"/>
        </w:tabs>
        <w:kinsoku w:val="0"/>
        <w:overflowPunct w:val="0"/>
        <w:rPr>
          <w:sz w:val="28"/>
          <w:szCs w:val="28"/>
        </w:rPr>
      </w:pPr>
    </w:p>
    <w:p w14:paraId="791BB930" w14:textId="77777777" w:rsidR="00FB2610" w:rsidRPr="000C32B5" w:rsidRDefault="00FB2610" w:rsidP="00AF0B54">
      <w:pPr>
        <w:pStyle w:val="a3"/>
        <w:kinsoku w:val="0"/>
        <w:overflowPunct w:val="0"/>
        <w:spacing w:before="6"/>
      </w:pPr>
    </w:p>
    <w:p w14:paraId="379C4D8A" w14:textId="77777777" w:rsidR="00FB2610" w:rsidRPr="000C32B5" w:rsidRDefault="00FB2610" w:rsidP="00AF0B54">
      <w:pPr>
        <w:pStyle w:val="a5"/>
        <w:tabs>
          <w:tab w:val="left" w:pos="1638"/>
        </w:tabs>
        <w:kinsoku w:val="0"/>
        <w:overflowPunct w:val="0"/>
        <w:ind w:left="1638" w:firstLine="0"/>
        <w:rPr>
          <w:sz w:val="28"/>
          <w:szCs w:val="28"/>
          <w:highlight w:val="yellow"/>
        </w:rPr>
      </w:pPr>
    </w:p>
    <w:p w14:paraId="02577E94" w14:textId="77777777" w:rsidR="00FB2610" w:rsidRPr="000C32B5" w:rsidRDefault="00FB2610" w:rsidP="00AF0B54">
      <w:pPr>
        <w:pStyle w:val="a3"/>
        <w:kinsoku w:val="0"/>
        <w:overflowPunct w:val="0"/>
        <w:spacing w:before="6"/>
        <w:rPr>
          <w:highlight w:val="yellow"/>
        </w:rPr>
      </w:pPr>
    </w:p>
    <w:p w14:paraId="719FA644" w14:textId="77777777" w:rsidR="00FB2610" w:rsidRPr="000C32B5" w:rsidRDefault="00FB2610" w:rsidP="00AF0B54">
      <w:pPr>
        <w:pStyle w:val="a3"/>
        <w:tabs>
          <w:tab w:val="left" w:pos="1687"/>
        </w:tabs>
        <w:kinsoku w:val="0"/>
        <w:overflowPunct w:val="0"/>
        <w:ind w:left="222" w:right="1249"/>
        <w:sectPr w:rsidR="00FB2610" w:rsidRPr="000C32B5" w:rsidSect="00AF0B54">
          <w:headerReference w:type="default" r:id="rId10"/>
          <w:footerReference w:type="default" r:id="rId11"/>
          <w:pgSz w:w="11910" w:h="16840"/>
          <w:pgMar w:top="1701" w:right="1701" w:bottom="1701" w:left="1701" w:header="0" w:footer="699" w:gutter="0"/>
          <w:cols w:space="720"/>
          <w:noEndnote/>
          <w:titlePg/>
          <w:docGrid w:linePitch="272"/>
        </w:sectPr>
      </w:pPr>
    </w:p>
    <w:p w14:paraId="14BA68E2" w14:textId="77777777" w:rsidR="00E93A7D" w:rsidRPr="000C32B5" w:rsidRDefault="00E93A7D" w:rsidP="00AF0B54">
      <w:pPr>
        <w:pStyle w:val="a3"/>
        <w:kinsoku w:val="0"/>
        <w:overflowPunct w:val="0"/>
        <w:spacing w:before="71" w:after="3"/>
        <w:ind w:left="1303" w:right="1772"/>
        <w:jc w:val="center"/>
        <w:rPr>
          <w:b/>
        </w:rPr>
      </w:pPr>
      <w:r w:rsidRPr="000C32B5">
        <w:rPr>
          <w:b/>
          <w:lang w:val="en-US"/>
        </w:rPr>
        <w:lastRenderedPageBreak/>
        <w:t>I</w:t>
      </w:r>
      <w:r w:rsidR="00A2039F" w:rsidRPr="000C32B5">
        <w:rPr>
          <w:b/>
        </w:rPr>
        <w:t xml:space="preserve"> ЭТАП</w:t>
      </w:r>
      <w:r w:rsidRPr="000C32B5">
        <w:rPr>
          <w:b/>
        </w:rPr>
        <w:t xml:space="preserve"> ОБУЧЕНИЯ</w:t>
      </w:r>
    </w:p>
    <w:p w14:paraId="4E5658FA" w14:textId="77777777" w:rsidR="00E93A7D" w:rsidRPr="000C32B5" w:rsidRDefault="00E93A7D" w:rsidP="00AF0B54">
      <w:pPr>
        <w:pStyle w:val="a3"/>
        <w:kinsoku w:val="0"/>
        <w:overflowPunct w:val="0"/>
        <w:spacing w:before="71" w:after="3"/>
        <w:ind w:right="1772"/>
        <w:rPr>
          <w:b/>
          <w:bCs/>
          <w:color w:val="0E233D"/>
        </w:rPr>
      </w:pPr>
    </w:p>
    <w:p w14:paraId="61A05578" w14:textId="77777777" w:rsidR="00FB2610" w:rsidRPr="000C32B5" w:rsidRDefault="00FB2610" w:rsidP="00AF0B54">
      <w:pPr>
        <w:pStyle w:val="a3"/>
        <w:kinsoku w:val="0"/>
        <w:overflowPunct w:val="0"/>
        <w:spacing w:before="71" w:after="3"/>
        <w:ind w:left="1303" w:right="1772"/>
        <w:jc w:val="center"/>
        <w:rPr>
          <w:b/>
          <w:bCs/>
          <w:color w:val="0E233D"/>
        </w:rPr>
      </w:pPr>
      <w:r w:rsidRPr="000C32B5">
        <w:rPr>
          <w:b/>
          <w:bCs/>
          <w:color w:val="0E233D"/>
        </w:rPr>
        <w:t>Учебный план</w:t>
      </w:r>
    </w:p>
    <w:p w14:paraId="5EFBD6F3" w14:textId="088E8A24" w:rsidR="009C0795" w:rsidRPr="000C32B5" w:rsidRDefault="000C32B5" w:rsidP="000C32B5">
      <w:pPr>
        <w:pStyle w:val="a5"/>
        <w:tabs>
          <w:tab w:val="left" w:pos="720"/>
        </w:tabs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</w:t>
      </w:r>
      <w:r w:rsidR="009C0795" w:rsidRPr="000C32B5">
        <w:rPr>
          <w:b/>
          <w:sz w:val="28"/>
          <w:szCs w:val="28"/>
        </w:rPr>
        <w:t>1 год обучения</w:t>
      </w:r>
    </w:p>
    <w:p w14:paraId="7E7219DD" w14:textId="77777777" w:rsidR="009C0795" w:rsidRPr="000C32B5" w:rsidRDefault="009C0795" w:rsidP="00AF0B54">
      <w:pPr>
        <w:pStyle w:val="a5"/>
        <w:tabs>
          <w:tab w:val="left" w:pos="720"/>
        </w:tabs>
        <w:ind w:left="720"/>
        <w:rPr>
          <w:b/>
          <w:sz w:val="28"/>
          <w:szCs w:val="28"/>
        </w:rPr>
      </w:pPr>
    </w:p>
    <w:tbl>
      <w:tblPr>
        <w:tblW w:w="93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8"/>
        <w:gridCol w:w="2891"/>
        <w:gridCol w:w="1136"/>
        <w:gridCol w:w="1492"/>
        <w:gridCol w:w="1066"/>
        <w:gridCol w:w="1897"/>
      </w:tblGrid>
      <w:tr w:rsidR="009C0795" w:rsidRPr="000C32B5" w14:paraId="1C9BF1DD" w14:textId="77777777" w:rsidTr="006C6E78">
        <w:trPr>
          <w:trHeight w:val="437"/>
          <w:jc w:val="center"/>
        </w:trPr>
        <w:tc>
          <w:tcPr>
            <w:tcW w:w="8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574192" w14:textId="77777777" w:rsidR="009C0795" w:rsidRPr="000C32B5" w:rsidRDefault="009C0795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№ темы</w:t>
            </w:r>
          </w:p>
        </w:tc>
        <w:tc>
          <w:tcPr>
            <w:tcW w:w="32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7B7BD9" w14:textId="77777777" w:rsidR="009C0795" w:rsidRPr="000C32B5" w:rsidRDefault="009C0795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Наименование</w:t>
            </w:r>
          </w:p>
          <w:p w14:paraId="1C4AE669" w14:textId="77777777" w:rsidR="009C0795" w:rsidRPr="000C32B5" w:rsidRDefault="009C0795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раздела и темы</w:t>
            </w:r>
          </w:p>
        </w:tc>
        <w:tc>
          <w:tcPr>
            <w:tcW w:w="35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7614EE" w14:textId="77777777" w:rsidR="009C0795" w:rsidRPr="000C32B5" w:rsidRDefault="009C0795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D91B7" w14:textId="77777777" w:rsidR="009C0795" w:rsidRPr="000C32B5" w:rsidRDefault="009C0795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Формы контроля</w:t>
            </w:r>
          </w:p>
        </w:tc>
      </w:tr>
      <w:tr w:rsidR="009C0795" w:rsidRPr="000C32B5" w14:paraId="7310FCD7" w14:textId="77777777" w:rsidTr="006C6E78">
        <w:trPr>
          <w:trHeight w:val="27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A607C" w14:textId="77777777" w:rsidR="009C0795" w:rsidRPr="000C32B5" w:rsidRDefault="009C0795" w:rsidP="00AF0B54">
            <w:pPr>
              <w:rPr>
                <w:b/>
                <w:sz w:val="28"/>
                <w:szCs w:val="28"/>
              </w:rPr>
            </w:pPr>
          </w:p>
        </w:tc>
        <w:tc>
          <w:tcPr>
            <w:tcW w:w="32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44D8A" w14:textId="77777777" w:rsidR="009C0795" w:rsidRPr="000C32B5" w:rsidRDefault="009C0795" w:rsidP="00AF0B54">
            <w:pPr>
              <w:rPr>
                <w:b/>
                <w:sz w:val="28"/>
                <w:szCs w:val="28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CF6E77" w14:textId="77777777" w:rsidR="009C0795" w:rsidRPr="000C32B5" w:rsidRDefault="009C0795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 xml:space="preserve">Теория 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CDA213" w14:textId="77777777" w:rsidR="009C0795" w:rsidRPr="000C32B5" w:rsidRDefault="009C0795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 xml:space="preserve">Практика 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CF7A63" w14:textId="77777777" w:rsidR="009C0795" w:rsidRPr="000C32B5" w:rsidRDefault="009C0795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 xml:space="preserve">Всего 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6E661" w14:textId="77777777" w:rsidR="009C0795" w:rsidRPr="000C32B5" w:rsidRDefault="009C0795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9C0795" w:rsidRPr="000C32B5" w14:paraId="76ECFAE6" w14:textId="77777777" w:rsidTr="00CA7B5A">
        <w:trPr>
          <w:trHeight w:val="647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C0A9A1" w14:textId="77777777" w:rsidR="009C0795" w:rsidRPr="000C32B5" w:rsidRDefault="009C0795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388A7D" w14:textId="77777777" w:rsidR="009C0795" w:rsidRPr="000C32B5" w:rsidRDefault="009C0795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Вводное занятие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25A0C4" w14:textId="77777777" w:rsidR="009C0795" w:rsidRPr="000C32B5" w:rsidRDefault="00410AB2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2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958AB8" w14:textId="77777777" w:rsidR="009C0795" w:rsidRPr="000C32B5" w:rsidRDefault="00410AB2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2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F79714" w14:textId="77777777" w:rsidR="009C0795" w:rsidRPr="000C32B5" w:rsidRDefault="0042479A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4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B92D6" w14:textId="77777777" w:rsidR="009C0795" w:rsidRPr="000C32B5" w:rsidRDefault="009C0795" w:rsidP="00AF0B54">
            <w:pPr>
              <w:tabs>
                <w:tab w:val="left" w:pos="720"/>
              </w:tabs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наблюдение беседа</w:t>
            </w:r>
          </w:p>
        </w:tc>
      </w:tr>
      <w:tr w:rsidR="00CA7B5A" w:rsidRPr="000C32B5" w14:paraId="5FE2BE2C" w14:textId="77777777" w:rsidTr="00CA7B5A">
        <w:trPr>
          <w:trHeight w:val="630"/>
          <w:jc w:val="center"/>
        </w:trPr>
        <w:tc>
          <w:tcPr>
            <w:tcW w:w="93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623D9E" w14:textId="77777777" w:rsidR="00CA7B5A" w:rsidRPr="000C32B5" w:rsidRDefault="00CA7B5A" w:rsidP="00AF0B54">
            <w:pPr>
              <w:tabs>
                <w:tab w:val="left" w:pos="720"/>
              </w:tabs>
              <w:rPr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Раздел 1. Элементы музыкальной грамоты</w:t>
            </w:r>
          </w:p>
        </w:tc>
      </w:tr>
      <w:tr w:rsidR="00D139E0" w:rsidRPr="000C32B5" w14:paraId="2712CD1D" w14:textId="77777777" w:rsidTr="00CA7B5A">
        <w:trPr>
          <w:trHeight w:val="1425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A68DDB" w14:textId="77777777" w:rsidR="00D139E0" w:rsidRPr="000C32B5" w:rsidRDefault="00D139E0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1.1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9CC54D" w14:textId="77777777" w:rsidR="00410AB2" w:rsidRPr="000C32B5" w:rsidRDefault="00410AB2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Звуки вокруг нас.</w:t>
            </w:r>
          </w:p>
          <w:p w14:paraId="414A0466" w14:textId="77777777" w:rsidR="00D139E0" w:rsidRPr="000C32B5" w:rsidRDefault="00D139E0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978655" w14:textId="77777777" w:rsidR="00D139E0" w:rsidRPr="000C32B5" w:rsidRDefault="00410AB2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2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095D73" w14:textId="77777777" w:rsidR="00D139E0" w:rsidRPr="000C32B5" w:rsidRDefault="00410AB2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2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52ADD7" w14:textId="77777777" w:rsidR="00D139E0" w:rsidRPr="000C32B5" w:rsidRDefault="00410AB2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4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3D944" w14:textId="77777777" w:rsidR="00D139E0" w:rsidRPr="000C32B5" w:rsidRDefault="00D139E0" w:rsidP="00AF0B54">
            <w:pPr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выполнение заданий из рабочей тетради по народно-сценическому танцу</w:t>
            </w:r>
          </w:p>
        </w:tc>
      </w:tr>
      <w:tr w:rsidR="00410AB2" w:rsidRPr="000C32B5" w14:paraId="3DCA27E4" w14:textId="77777777" w:rsidTr="00CA7B5A">
        <w:trPr>
          <w:trHeight w:val="1425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5388FC" w14:textId="77777777" w:rsidR="00410AB2" w:rsidRPr="000C32B5" w:rsidRDefault="005467F6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1.2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BAEEE7" w14:textId="77777777" w:rsidR="00410AB2" w:rsidRPr="000C32B5" w:rsidRDefault="00410AB2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Выразительные средства музыки (темп, динамика, ритм, лад)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6C1F6F" w14:textId="77777777" w:rsidR="00410AB2" w:rsidRPr="000C32B5" w:rsidRDefault="00834A82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2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FEC78D" w14:textId="77777777" w:rsidR="00410AB2" w:rsidRPr="000C32B5" w:rsidRDefault="00834A82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1</w:t>
            </w:r>
            <w:r w:rsidR="00AA2F18" w:rsidRPr="000C32B5">
              <w:rPr>
                <w:sz w:val="28"/>
                <w:szCs w:val="28"/>
              </w:rPr>
              <w:t>4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3A7186" w14:textId="77777777" w:rsidR="00410AB2" w:rsidRPr="000C32B5" w:rsidRDefault="005467F6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1</w:t>
            </w:r>
            <w:r w:rsidR="00AA2F18" w:rsidRPr="000C32B5">
              <w:rPr>
                <w:sz w:val="28"/>
                <w:szCs w:val="28"/>
              </w:rPr>
              <w:t>6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1DA8D" w14:textId="77777777" w:rsidR="00410AB2" w:rsidRPr="000C32B5" w:rsidRDefault="003F0471" w:rsidP="00AF0B54">
            <w:pPr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выполнение заданий из рабочей тетради по народно-сценическому танцу</w:t>
            </w:r>
          </w:p>
        </w:tc>
      </w:tr>
      <w:tr w:rsidR="00410AB2" w:rsidRPr="000C32B5" w14:paraId="08C107CF" w14:textId="77777777" w:rsidTr="00CA7B5A">
        <w:trPr>
          <w:trHeight w:val="1425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693969" w14:textId="77777777" w:rsidR="00410AB2" w:rsidRPr="000C32B5" w:rsidRDefault="005467F6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1.</w:t>
            </w:r>
            <w:r w:rsidR="003F0471" w:rsidRPr="000C32B5">
              <w:rPr>
                <w:sz w:val="28"/>
                <w:szCs w:val="28"/>
              </w:rPr>
              <w:t>3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CC33FB" w14:textId="77777777" w:rsidR="00410AB2" w:rsidRPr="000C32B5" w:rsidRDefault="00C21C28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Игры</w:t>
            </w:r>
            <w:r w:rsidR="005467F6" w:rsidRPr="000C32B5">
              <w:rPr>
                <w:sz w:val="28"/>
                <w:szCs w:val="28"/>
              </w:rPr>
              <w:t xml:space="preserve"> на развитие музыкального слуха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F2FEEB" w14:textId="77777777" w:rsidR="00410AB2" w:rsidRPr="000C32B5" w:rsidRDefault="00410AB2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2A7C4D" w14:textId="77777777" w:rsidR="00410AB2" w:rsidRPr="000C32B5" w:rsidRDefault="002133AE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  <w:lang w:val="en-US"/>
              </w:rPr>
            </w:pPr>
            <w:r w:rsidRPr="000C32B5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EF646C" w14:textId="77777777" w:rsidR="00410AB2" w:rsidRPr="000C32B5" w:rsidRDefault="002133AE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  <w:lang w:val="en-US"/>
              </w:rPr>
            </w:pPr>
            <w:r w:rsidRPr="000C32B5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C63E4" w14:textId="77777777" w:rsidR="00410AB2" w:rsidRPr="000C32B5" w:rsidRDefault="003F0471" w:rsidP="00AF0B54">
            <w:pPr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выполнение заданий из рабочей тетради по народно-сценическому танцу</w:t>
            </w:r>
          </w:p>
        </w:tc>
      </w:tr>
      <w:tr w:rsidR="00410AB2" w:rsidRPr="000C32B5" w14:paraId="52F1A500" w14:textId="77777777" w:rsidTr="00CA7B5A">
        <w:trPr>
          <w:trHeight w:val="1425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554BEA" w14:textId="77777777" w:rsidR="00410AB2" w:rsidRPr="000C32B5" w:rsidRDefault="005467F6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1.</w:t>
            </w:r>
            <w:r w:rsidR="003F0471" w:rsidRPr="000C32B5">
              <w:rPr>
                <w:sz w:val="28"/>
                <w:szCs w:val="28"/>
              </w:rPr>
              <w:t>4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4E474C" w14:textId="77777777" w:rsidR="00410AB2" w:rsidRPr="000C32B5" w:rsidRDefault="005467F6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Музыкальные жанры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11E8AE" w14:textId="77777777" w:rsidR="00410AB2" w:rsidRPr="000C32B5" w:rsidRDefault="005467F6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2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182C48" w14:textId="77777777" w:rsidR="00410AB2" w:rsidRPr="000C32B5" w:rsidRDefault="005467F6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2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67B488" w14:textId="77777777" w:rsidR="00410AB2" w:rsidRPr="000C32B5" w:rsidRDefault="005467F6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4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567F4" w14:textId="77777777" w:rsidR="00410AB2" w:rsidRPr="000C32B5" w:rsidRDefault="003F0471" w:rsidP="00AF0B54">
            <w:pPr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выполнение заданий из рабочей тетради по народно-сценическому танцу</w:t>
            </w:r>
          </w:p>
        </w:tc>
      </w:tr>
      <w:tr w:rsidR="005467F6" w:rsidRPr="000C32B5" w14:paraId="29A4598A" w14:textId="77777777" w:rsidTr="00CA7B5A">
        <w:trPr>
          <w:trHeight w:val="1425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53E088" w14:textId="77777777" w:rsidR="005467F6" w:rsidRPr="000C32B5" w:rsidRDefault="005467F6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lastRenderedPageBreak/>
              <w:t>1.</w:t>
            </w:r>
            <w:r w:rsidR="003F0471" w:rsidRPr="000C32B5">
              <w:rPr>
                <w:sz w:val="28"/>
                <w:szCs w:val="28"/>
              </w:rPr>
              <w:t>5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D97F5E" w14:textId="77777777" w:rsidR="005467F6" w:rsidRPr="000C32B5" w:rsidRDefault="005467F6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Игры на воображение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F841AB" w14:textId="77777777" w:rsidR="005467F6" w:rsidRPr="000C32B5" w:rsidRDefault="005467F6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FC152A" w14:textId="77777777" w:rsidR="005467F6" w:rsidRPr="000C32B5" w:rsidRDefault="005467F6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2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C4B024" w14:textId="77777777" w:rsidR="005467F6" w:rsidRPr="000C32B5" w:rsidRDefault="005467F6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644A5" w14:textId="77777777" w:rsidR="005467F6" w:rsidRPr="000C32B5" w:rsidRDefault="003F0471" w:rsidP="00AF0B54">
            <w:pPr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выполнение заданий из рабочей тетради по народно-сценическому танцу</w:t>
            </w:r>
          </w:p>
        </w:tc>
      </w:tr>
      <w:tr w:rsidR="005467F6" w:rsidRPr="000C32B5" w14:paraId="6016BF75" w14:textId="77777777" w:rsidTr="00CA7B5A">
        <w:trPr>
          <w:trHeight w:val="1425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0BD6AE" w14:textId="77777777" w:rsidR="005467F6" w:rsidRPr="000C32B5" w:rsidRDefault="005467F6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1.</w:t>
            </w:r>
            <w:r w:rsidR="003F0471" w:rsidRPr="000C32B5">
              <w:rPr>
                <w:sz w:val="28"/>
                <w:szCs w:val="28"/>
              </w:rPr>
              <w:t>6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3798FE" w14:textId="77777777" w:rsidR="005467F6" w:rsidRPr="000C32B5" w:rsidRDefault="005467F6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2-х частная форма музыкального произведения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F52291" w14:textId="77777777" w:rsidR="005467F6" w:rsidRPr="000C32B5" w:rsidRDefault="005467F6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2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3BC36E" w14:textId="77777777" w:rsidR="005467F6" w:rsidRPr="000C32B5" w:rsidRDefault="005467F6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C539FD" w14:textId="77777777" w:rsidR="005467F6" w:rsidRPr="000C32B5" w:rsidRDefault="008413F8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E6F75" w14:textId="77777777" w:rsidR="005467F6" w:rsidRPr="000C32B5" w:rsidRDefault="003F0471" w:rsidP="00AF0B54">
            <w:pPr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выполнение заданий из рабочей тетради по народно-сценическому танцу</w:t>
            </w:r>
          </w:p>
        </w:tc>
      </w:tr>
      <w:tr w:rsidR="00D139E0" w:rsidRPr="000C32B5" w14:paraId="1707663F" w14:textId="77777777" w:rsidTr="00CA7B5A">
        <w:trPr>
          <w:trHeight w:val="711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BBD12E" w14:textId="77777777" w:rsidR="00D139E0" w:rsidRPr="000C32B5" w:rsidRDefault="005467F6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1.</w:t>
            </w:r>
            <w:r w:rsidR="003F0471" w:rsidRPr="000C32B5">
              <w:rPr>
                <w:sz w:val="28"/>
                <w:szCs w:val="28"/>
              </w:rPr>
              <w:t>7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54BE35" w14:textId="77777777" w:rsidR="00D139E0" w:rsidRPr="000C32B5" w:rsidRDefault="005467F6" w:rsidP="00AF0B54">
            <w:pPr>
              <w:pStyle w:val="a5"/>
              <w:tabs>
                <w:tab w:val="left" w:pos="720"/>
              </w:tabs>
              <w:ind w:left="29" w:hanging="29"/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Музыкально-ритмическ</w:t>
            </w:r>
            <w:r w:rsidR="004E0B7C" w:rsidRPr="000C32B5">
              <w:rPr>
                <w:sz w:val="28"/>
                <w:szCs w:val="28"/>
              </w:rPr>
              <w:t>ие игры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11D1B1" w14:textId="77777777" w:rsidR="00D139E0" w:rsidRPr="000C32B5" w:rsidRDefault="00D139E0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A6565B" w14:textId="77777777" w:rsidR="00D139E0" w:rsidRPr="000C32B5" w:rsidRDefault="0040751A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6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4BBFD8" w14:textId="77777777" w:rsidR="00D139E0" w:rsidRPr="000C32B5" w:rsidRDefault="0040751A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6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B92B1" w14:textId="77777777" w:rsidR="00D139E0" w:rsidRPr="000C32B5" w:rsidRDefault="00D139E0" w:rsidP="00AF0B54">
            <w:pPr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выполнение заданий из рабочей тетради по народно-сценическому танцу</w:t>
            </w:r>
          </w:p>
        </w:tc>
      </w:tr>
      <w:tr w:rsidR="00CA7B5A" w:rsidRPr="000C32B5" w14:paraId="6291F4D3" w14:textId="77777777" w:rsidTr="009C0795">
        <w:trPr>
          <w:trHeight w:val="437"/>
          <w:jc w:val="center"/>
        </w:trPr>
        <w:tc>
          <w:tcPr>
            <w:tcW w:w="93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EA3F7A" w14:textId="77777777" w:rsidR="00CA7B5A" w:rsidRPr="000C32B5" w:rsidRDefault="00CA7B5A" w:rsidP="00AF0B54">
            <w:pPr>
              <w:tabs>
                <w:tab w:val="left" w:pos="0"/>
              </w:tabs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 xml:space="preserve">Раздел 2. </w:t>
            </w:r>
            <w:r w:rsidRPr="000C32B5">
              <w:rPr>
                <w:b/>
                <w:bCs/>
                <w:iCs/>
                <w:color w:val="000000"/>
                <w:sz w:val="28"/>
                <w:szCs w:val="28"/>
                <w:shd w:val="clear" w:color="auto" w:fill="FFFFFF"/>
              </w:rPr>
              <w:t>Танцевальная азбука и элементы танцевальных движений.</w:t>
            </w:r>
          </w:p>
        </w:tc>
      </w:tr>
      <w:tr w:rsidR="00CA7B5A" w:rsidRPr="000C32B5" w14:paraId="39A8FF89" w14:textId="77777777" w:rsidTr="006C6E78">
        <w:trPr>
          <w:trHeight w:val="437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6A23C3" w14:textId="77777777" w:rsidR="00CA7B5A" w:rsidRPr="000C32B5" w:rsidRDefault="00CA7B5A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  <w:lang w:val="en-US"/>
              </w:rPr>
              <w:t>2</w:t>
            </w:r>
            <w:r w:rsidRPr="000C32B5">
              <w:rPr>
                <w:sz w:val="28"/>
                <w:szCs w:val="28"/>
              </w:rPr>
              <w:t>.1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EAB2E7" w14:textId="77777777" w:rsidR="00CA7B5A" w:rsidRPr="000C32B5" w:rsidRDefault="00410AB2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0C32B5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>Виды шагов (на месте, по кругу, по периметру)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DE1133" w14:textId="77777777" w:rsidR="00CA7B5A" w:rsidRPr="000C32B5" w:rsidRDefault="00CA7B5A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469DBB" w14:textId="77777777" w:rsidR="00CA7B5A" w:rsidRPr="000C32B5" w:rsidRDefault="00410AB2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6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1DDE5C" w14:textId="77777777" w:rsidR="00CA7B5A" w:rsidRPr="000C32B5" w:rsidRDefault="00410AB2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6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83793" w14:textId="77777777" w:rsidR="00CA7B5A" w:rsidRPr="000C32B5" w:rsidRDefault="00CA7B5A" w:rsidP="00AF0B54">
            <w:pPr>
              <w:tabs>
                <w:tab w:val="left" w:pos="720"/>
              </w:tabs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выполнение заданий из рабочей тетради по народно-сценическому танцу</w:t>
            </w:r>
          </w:p>
        </w:tc>
      </w:tr>
      <w:tr w:rsidR="00410AB2" w:rsidRPr="000C32B5" w14:paraId="4DC207BB" w14:textId="77777777" w:rsidTr="006C6E78">
        <w:trPr>
          <w:trHeight w:val="437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5FEB6F" w14:textId="77777777" w:rsidR="00410AB2" w:rsidRPr="000C32B5" w:rsidRDefault="00410AB2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2.2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D7D1CC" w14:textId="77777777" w:rsidR="00410AB2" w:rsidRPr="000C32B5" w:rsidRDefault="00410AB2" w:rsidP="00AF0B54">
            <w:pPr>
              <w:tabs>
                <w:tab w:val="left" w:pos="720"/>
              </w:tabs>
              <w:jc w:val="both"/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0C32B5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>Постановка корпуса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985C19" w14:textId="77777777" w:rsidR="00410AB2" w:rsidRPr="000C32B5" w:rsidRDefault="00410AB2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11EE84" w14:textId="77777777" w:rsidR="00410AB2" w:rsidRPr="000C32B5" w:rsidRDefault="00410AB2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2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F82A12" w14:textId="77777777" w:rsidR="00410AB2" w:rsidRPr="000C32B5" w:rsidRDefault="00410AB2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2F8DC" w14:textId="77777777" w:rsidR="00410AB2" w:rsidRPr="000C32B5" w:rsidRDefault="003F0471" w:rsidP="00AF0B54">
            <w:pPr>
              <w:tabs>
                <w:tab w:val="left" w:pos="720"/>
              </w:tabs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выполнение заданий из рабочей тетради по народно-сценическому танцу</w:t>
            </w:r>
          </w:p>
        </w:tc>
      </w:tr>
      <w:tr w:rsidR="00410AB2" w:rsidRPr="000C32B5" w14:paraId="76F9B8A4" w14:textId="77777777" w:rsidTr="006C6E78">
        <w:trPr>
          <w:trHeight w:val="437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AF7BC8" w14:textId="77777777" w:rsidR="00410AB2" w:rsidRPr="000C32B5" w:rsidRDefault="00410AB2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2.3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2C823F" w14:textId="77777777" w:rsidR="00410AB2" w:rsidRPr="000C32B5" w:rsidRDefault="00410AB2" w:rsidP="00AF0B54">
            <w:pPr>
              <w:tabs>
                <w:tab w:val="left" w:pos="720"/>
              </w:tabs>
              <w:jc w:val="both"/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0C32B5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>Упражнение на развитие координации движений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8D7584" w14:textId="77777777" w:rsidR="00410AB2" w:rsidRPr="000C32B5" w:rsidRDefault="00410AB2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E21F7E" w14:textId="77777777" w:rsidR="00410AB2" w:rsidRPr="000C32B5" w:rsidRDefault="00410AB2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2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DF1D1C" w14:textId="77777777" w:rsidR="00410AB2" w:rsidRPr="000C32B5" w:rsidRDefault="00410AB2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C8A11" w14:textId="77777777" w:rsidR="00410AB2" w:rsidRPr="000C32B5" w:rsidRDefault="003F0471" w:rsidP="00AF0B54">
            <w:pPr>
              <w:tabs>
                <w:tab w:val="left" w:pos="720"/>
              </w:tabs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выполнение заданий из рабочей тетради по народно-</w:t>
            </w:r>
            <w:r w:rsidRPr="000C32B5">
              <w:rPr>
                <w:sz w:val="28"/>
                <w:szCs w:val="28"/>
              </w:rPr>
              <w:lastRenderedPageBreak/>
              <w:t>сценическому танцу</w:t>
            </w:r>
          </w:p>
        </w:tc>
      </w:tr>
      <w:tr w:rsidR="00410AB2" w:rsidRPr="000C32B5" w14:paraId="568537BC" w14:textId="77777777" w:rsidTr="006C6E78">
        <w:trPr>
          <w:trHeight w:val="437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2D5F31" w14:textId="77777777" w:rsidR="00410AB2" w:rsidRPr="000C32B5" w:rsidRDefault="00410AB2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lastRenderedPageBreak/>
              <w:t>2.4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A9BF22" w14:textId="77777777" w:rsidR="00410AB2" w:rsidRPr="000C32B5" w:rsidRDefault="00410AB2" w:rsidP="00AF0B54">
            <w:pPr>
              <w:tabs>
                <w:tab w:val="left" w:pos="720"/>
              </w:tabs>
              <w:jc w:val="both"/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0C32B5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>Виды бега (на месте, по кругу)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163725" w14:textId="77777777" w:rsidR="00410AB2" w:rsidRPr="000C32B5" w:rsidRDefault="00410AB2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4E5E55" w14:textId="77777777" w:rsidR="00410AB2" w:rsidRPr="000C32B5" w:rsidRDefault="00410AB2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4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85BF31" w14:textId="77777777" w:rsidR="00410AB2" w:rsidRPr="000C32B5" w:rsidRDefault="00410AB2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4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48C3F" w14:textId="77777777" w:rsidR="00410AB2" w:rsidRPr="000C32B5" w:rsidRDefault="003F0471" w:rsidP="00AF0B54">
            <w:pPr>
              <w:tabs>
                <w:tab w:val="left" w:pos="720"/>
              </w:tabs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выполнение заданий из рабочей тетради по народно-сценическому танцу</w:t>
            </w:r>
          </w:p>
        </w:tc>
      </w:tr>
      <w:tr w:rsidR="00410AB2" w:rsidRPr="000C32B5" w14:paraId="35DF9685" w14:textId="77777777" w:rsidTr="000C32B5">
        <w:trPr>
          <w:trHeight w:val="1609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B80209" w14:textId="77777777" w:rsidR="00410AB2" w:rsidRPr="000C32B5" w:rsidRDefault="00410AB2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2.5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32EBD5" w14:textId="77777777" w:rsidR="00410AB2" w:rsidRPr="000C32B5" w:rsidRDefault="00410AB2" w:rsidP="00AF0B54">
            <w:pPr>
              <w:tabs>
                <w:tab w:val="left" w:pos="720"/>
              </w:tabs>
              <w:jc w:val="both"/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0C32B5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>Работа с танцевальным предметом в танце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8E3F0A" w14:textId="77777777" w:rsidR="00410AB2" w:rsidRPr="000C32B5" w:rsidRDefault="000134B7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6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155BB7" w14:textId="77777777" w:rsidR="00410AB2" w:rsidRPr="000C32B5" w:rsidRDefault="000134B7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16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6C69B4" w14:textId="77777777" w:rsidR="00410AB2" w:rsidRPr="000C32B5" w:rsidRDefault="00FF75B0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2</w:t>
            </w:r>
            <w:r w:rsidR="000134B7" w:rsidRPr="000C32B5">
              <w:rPr>
                <w:sz w:val="28"/>
                <w:szCs w:val="28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FD948" w14:textId="77777777" w:rsidR="00410AB2" w:rsidRPr="000C32B5" w:rsidRDefault="003F0471" w:rsidP="00AF0B54">
            <w:pPr>
              <w:tabs>
                <w:tab w:val="left" w:pos="720"/>
              </w:tabs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выполнение заданий из рабочей тетради по народно-сценическому танцу</w:t>
            </w:r>
          </w:p>
        </w:tc>
      </w:tr>
      <w:tr w:rsidR="00410AB2" w:rsidRPr="000C32B5" w14:paraId="183BEF07" w14:textId="77777777" w:rsidTr="006C6E78">
        <w:trPr>
          <w:trHeight w:val="437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9E2D5A" w14:textId="77777777" w:rsidR="00410AB2" w:rsidRPr="000C32B5" w:rsidRDefault="00410AB2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2.6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3EC903" w14:textId="77777777" w:rsidR="00410AB2" w:rsidRPr="000C32B5" w:rsidRDefault="00410AB2" w:rsidP="00AF0B54">
            <w:pPr>
              <w:tabs>
                <w:tab w:val="left" w:pos="720"/>
              </w:tabs>
              <w:jc w:val="both"/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0C32B5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 xml:space="preserve">Танцевальные </w:t>
            </w:r>
            <w:r w:rsidR="002A7E13" w:rsidRPr="000C32B5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>упражнения на развитие музыкального слуха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B24079" w14:textId="77777777" w:rsidR="00410AB2" w:rsidRPr="000C32B5" w:rsidRDefault="00410AB2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602744" w14:textId="77777777" w:rsidR="00410AB2" w:rsidRPr="000C32B5" w:rsidRDefault="002133AE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  <w:lang w:val="en-US"/>
              </w:rPr>
            </w:pPr>
            <w:r w:rsidRPr="000C32B5">
              <w:rPr>
                <w:sz w:val="28"/>
                <w:szCs w:val="28"/>
                <w:lang w:val="en-US"/>
              </w:rPr>
              <w:t>12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CF3637" w14:textId="77777777" w:rsidR="00410AB2" w:rsidRPr="000C32B5" w:rsidRDefault="002133AE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  <w:lang w:val="en-US"/>
              </w:rPr>
            </w:pPr>
            <w:r w:rsidRPr="000C32B5">
              <w:rPr>
                <w:sz w:val="28"/>
                <w:szCs w:val="28"/>
                <w:lang w:val="en-US"/>
              </w:rPr>
              <w:t>12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FC600" w14:textId="77777777" w:rsidR="00410AB2" w:rsidRPr="000C32B5" w:rsidRDefault="003F0471" w:rsidP="00AF0B54">
            <w:pPr>
              <w:tabs>
                <w:tab w:val="left" w:pos="720"/>
              </w:tabs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выполнение заданий из рабочей тетради по народно-сценическому танцу</w:t>
            </w:r>
          </w:p>
        </w:tc>
      </w:tr>
      <w:tr w:rsidR="00CA7B5A" w:rsidRPr="000C32B5" w14:paraId="1597443E" w14:textId="77777777" w:rsidTr="009C0795">
        <w:trPr>
          <w:trHeight w:val="437"/>
          <w:jc w:val="center"/>
        </w:trPr>
        <w:tc>
          <w:tcPr>
            <w:tcW w:w="93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4DB14A" w14:textId="77777777" w:rsidR="00CA7B5A" w:rsidRPr="000C32B5" w:rsidRDefault="00CA7B5A" w:rsidP="00AF0B54">
            <w:pPr>
              <w:rPr>
                <w:color w:val="C00000"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 xml:space="preserve">Раздел </w:t>
            </w:r>
            <w:r w:rsidRPr="000C32B5">
              <w:rPr>
                <w:b/>
                <w:sz w:val="28"/>
                <w:szCs w:val="28"/>
                <w:lang w:val="en-US"/>
              </w:rPr>
              <w:t>3</w:t>
            </w:r>
            <w:r w:rsidRPr="000C32B5">
              <w:rPr>
                <w:b/>
                <w:sz w:val="28"/>
                <w:szCs w:val="28"/>
              </w:rPr>
              <w:t>. Рисунок танца</w:t>
            </w:r>
          </w:p>
        </w:tc>
      </w:tr>
      <w:tr w:rsidR="00CA7B5A" w:rsidRPr="000C32B5" w14:paraId="6CD3E023" w14:textId="77777777" w:rsidTr="006C6E78">
        <w:trPr>
          <w:trHeight w:val="1170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21C8A0" w14:textId="77777777" w:rsidR="00CA7B5A" w:rsidRPr="000C32B5" w:rsidRDefault="00CA7B5A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  <w:lang w:val="en-US"/>
              </w:rPr>
              <w:t>3</w:t>
            </w:r>
            <w:r w:rsidRPr="000C32B5">
              <w:rPr>
                <w:sz w:val="28"/>
                <w:szCs w:val="28"/>
              </w:rPr>
              <w:t>.1</w:t>
            </w:r>
          </w:p>
          <w:p w14:paraId="161A949E" w14:textId="77777777" w:rsidR="00CA7B5A" w:rsidRPr="000C32B5" w:rsidRDefault="00CA7B5A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</w:p>
          <w:p w14:paraId="14C439DB" w14:textId="77777777" w:rsidR="00CA7B5A" w:rsidRPr="000C32B5" w:rsidRDefault="00CA7B5A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</w:p>
          <w:p w14:paraId="46EC52D6" w14:textId="77777777" w:rsidR="00CA7B5A" w:rsidRPr="000C32B5" w:rsidRDefault="00CA7B5A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32B222" w14:textId="77777777" w:rsidR="00CA7B5A" w:rsidRPr="000C32B5" w:rsidRDefault="003F0471" w:rsidP="00AF0B54">
            <w:pPr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Виды построений и перестроений в танце.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8ACBF" w14:textId="77777777" w:rsidR="00CA7B5A" w:rsidRPr="000C32B5" w:rsidRDefault="00441B75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2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3818E4" w14:textId="77777777" w:rsidR="00CA7B5A" w:rsidRPr="000C32B5" w:rsidRDefault="002133AE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  <w:lang w:val="en-US"/>
              </w:rPr>
            </w:pPr>
            <w:r w:rsidRPr="000C32B5"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1FC642" w14:textId="77777777" w:rsidR="00CA7B5A" w:rsidRPr="000C32B5" w:rsidRDefault="00B90BF1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  <w:lang w:val="en-US"/>
              </w:rPr>
            </w:pPr>
            <w:r w:rsidRPr="000C32B5">
              <w:rPr>
                <w:sz w:val="28"/>
                <w:szCs w:val="28"/>
              </w:rPr>
              <w:t>1</w:t>
            </w:r>
            <w:r w:rsidR="002133AE" w:rsidRPr="000C32B5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5AD3D" w14:textId="77777777" w:rsidR="00CA7B5A" w:rsidRPr="000C32B5" w:rsidRDefault="00CA7B5A" w:rsidP="00AF0B54">
            <w:pPr>
              <w:tabs>
                <w:tab w:val="left" w:pos="720"/>
              </w:tabs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выполнение заданий из рабочей тетради по народно-сценическому танцу</w:t>
            </w:r>
          </w:p>
        </w:tc>
      </w:tr>
      <w:tr w:rsidR="00F83CC6" w:rsidRPr="000C32B5" w14:paraId="6C223906" w14:textId="77777777" w:rsidTr="006C6E78">
        <w:trPr>
          <w:trHeight w:val="1170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4A9CE6" w14:textId="77777777" w:rsidR="00F83CC6" w:rsidRPr="000C32B5" w:rsidRDefault="008E6289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3.2</w:t>
            </w:r>
            <w:r w:rsidR="00F83CC6" w:rsidRPr="000C32B5">
              <w:rPr>
                <w:sz w:val="28"/>
                <w:szCs w:val="28"/>
              </w:rPr>
              <w:t>.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71D289" w14:textId="77777777" w:rsidR="00F83CC6" w:rsidRPr="000C32B5" w:rsidRDefault="00F83CC6" w:rsidP="00AF0B54">
            <w:pPr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Интервал в танце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A6A757" w14:textId="77777777" w:rsidR="00F83CC6" w:rsidRPr="000C32B5" w:rsidRDefault="008413F8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2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6E78B7" w14:textId="77777777" w:rsidR="00F83CC6" w:rsidRPr="000C32B5" w:rsidRDefault="00F83CC6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19E297" w14:textId="77777777" w:rsidR="00F83CC6" w:rsidRPr="000C32B5" w:rsidRDefault="008E6289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69A17" w14:textId="77777777" w:rsidR="00F83CC6" w:rsidRPr="000C32B5" w:rsidRDefault="00F83CC6" w:rsidP="00AF0B54">
            <w:pPr>
              <w:tabs>
                <w:tab w:val="left" w:pos="720"/>
              </w:tabs>
              <w:rPr>
                <w:sz w:val="28"/>
                <w:szCs w:val="28"/>
              </w:rPr>
            </w:pPr>
          </w:p>
        </w:tc>
      </w:tr>
      <w:tr w:rsidR="00CA7B5A" w:rsidRPr="000C32B5" w14:paraId="2CF5C1C1" w14:textId="77777777" w:rsidTr="009C0795">
        <w:trPr>
          <w:trHeight w:val="437"/>
          <w:jc w:val="center"/>
        </w:trPr>
        <w:tc>
          <w:tcPr>
            <w:tcW w:w="93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F27EC2" w14:textId="77777777" w:rsidR="00CA7B5A" w:rsidRPr="000C32B5" w:rsidRDefault="00CA7B5A" w:rsidP="00AF0B54">
            <w:pPr>
              <w:tabs>
                <w:tab w:val="left" w:pos="-100"/>
              </w:tabs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 xml:space="preserve">Раздел </w:t>
            </w:r>
            <w:r w:rsidRPr="000C32B5">
              <w:rPr>
                <w:b/>
                <w:sz w:val="28"/>
                <w:szCs w:val="28"/>
                <w:lang w:val="en-US"/>
              </w:rPr>
              <w:t>4</w:t>
            </w:r>
            <w:r w:rsidRPr="000C32B5">
              <w:rPr>
                <w:b/>
                <w:sz w:val="28"/>
                <w:szCs w:val="28"/>
              </w:rPr>
              <w:t xml:space="preserve">. Растяжка в </w:t>
            </w:r>
            <w:r w:rsidRPr="000C32B5">
              <w:rPr>
                <w:b/>
                <w:sz w:val="28"/>
                <w:szCs w:val="28"/>
                <w:lang w:val="en-US"/>
              </w:rPr>
              <w:t>parterre</w:t>
            </w:r>
          </w:p>
        </w:tc>
      </w:tr>
      <w:tr w:rsidR="00CA7B5A" w:rsidRPr="000C32B5" w14:paraId="5F50B35D" w14:textId="77777777" w:rsidTr="006C6E78">
        <w:trPr>
          <w:trHeight w:val="437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16C487" w14:textId="77777777" w:rsidR="00CA7B5A" w:rsidRPr="000C32B5" w:rsidRDefault="00CA7B5A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  <w:lang w:val="en-US"/>
              </w:rPr>
              <w:t>4</w:t>
            </w:r>
            <w:r w:rsidRPr="000C32B5">
              <w:rPr>
                <w:sz w:val="28"/>
                <w:szCs w:val="28"/>
              </w:rPr>
              <w:t>.1.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7E70D1" w14:textId="77777777" w:rsidR="00CA7B5A" w:rsidRPr="000C32B5" w:rsidRDefault="00CA7B5A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Партерная гимнастика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BAF2D9" w14:textId="77777777" w:rsidR="00CA7B5A" w:rsidRPr="000C32B5" w:rsidRDefault="000134B7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  <w:highlight w:val="yellow"/>
              </w:rPr>
            </w:pPr>
            <w:r w:rsidRPr="000C32B5">
              <w:rPr>
                <w:sz w:val="28"/>
                <w:szCs w:val="28"/>
              </w:rPr>
              <w:t>2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03180C" w14:textId="77777777" w:rsidR="00CA7B5A" w:rsidRPr="000C32B5" w:rsidRDefault="000134B7" w:rsidP="00AF0B54">
            <w:pPr>
              <w:tabs>
                <w:tab w:val="left" w:pos="720"/>
              </w:tabs>
              <w:rPr>
                <w:sz w:val="28"/>
                <w:szCs w:val="28"/>
                <w:lang w:val="en-US"/>
              </w:rPr>
            </w:pPr>
            <w:r w:rsidRPr="000C32B5">
              <w:rPr>
                <w:sz w:val="28"/>
                <w:szCs w:val="28"/>
              </w:rPr>
              <w:t>1</w:t>
            </w:r>
            <w:r w:rsidR="002133AE" w:rsidRPr="000C32B5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BE3416" w14:textId="77777777" w:rsidR="00CA7B5A" w:rsidRPr="000C32B5" w:rsidRDefault="008413F8" w:rsidP="00AF0B54">
            <w:pPr>
              <w:tabs>
                <w:tab w:val="left" w:pos="720"/>
              </w:tabs>
              <w:rPr>
                <w:sz w:val="28"/>
                <w:szCs w:val="28"/>
                <w:lang w:val="en-US"/>
              </w:rPr>
            </w:pPr>
            <w:r w:rsidRPr="000C32B5">
              <w:rPr>
                <w:sz w:val="28"/>
                <w:szCs w:val="28"/>
              </w:rPr>
              <w:t>1</w:t>
            </w:r>
            <w:r w:rsidR="002133AE" w:rsidRPr="000C32B5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124E2" w14:textId="77777777" w:rsidR="00CA7B5A" w:rsidRPr="000C32B5" w:rsidRDefault="0004165D" w:rsidP="00AF0B54">
            <w:pPr>
              <w:tabs>
                <w:tab w:val="left" w:pos="720"/>
              </w:tabs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выполнение заданий из рабочей тетради по народно-</w:t>
            </w:r>
            <w:r w:rsidRPr="000C32B5">
              <w:rPr>
                <w:sz w:val="28"/>
                <w:szCs w:val="28"/>
              </w:rPr>
              <w:lastRenderedPageBreak/>
              <w:t>сценическому танцу</w:t>
            </w:r>
          </w:p>
        </w:tc>
      </w:tr>
      <w:tr w:rsidR="00CA7B5A" w:rsidRPr="000C32B5" w14:paraId="666CEDF5" w14:textId="77777777" w:rsidTr="009C0795">
        <w:trPr>
          <w:trHeight w:val="437"/>
          <w:jc w:val="center"/>
        </w:trPr>
        <w:tc>
          <w:tcPr>
            <w:tcW w:w="93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FDD8A4" w14:textId="77777777" w:rsidR="00CA7B5A" w:rsidRPr="000C32B5" w:rsidRDefault="00CA7B5A" w:rsidP="00AF0B54">
            <w:pPr>
              <w:tabs>
                <w:tab w:val="left" w:pos="720"/>
              </w:tabs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lastRenderedPageBreak/>
              <w:t xml:space="preserve">Раздел </w:t>
            </w:r>
            <w:r w:rsidRPr="000C32B5">
              <w:rPr>
                <w:b/>
                <w:sz w:val="28"/>
                <w:szCs w:val="28"/>
                <w:lang w:val="en-US"/>
              </w:rPr>
              <w:t>5</w:t>
            </w:r>
            <w:r w:rsidRPr="000C32B5">
              <w:rPr>
                <w:b/>
                <w:sz w:val="28"/>
                <w:szCs w:val="28"/>
              </w:rPr>
              <w:t xml:space="preserve">. </w:t>
            </w:r>
            <w:r w:rsidRPr="000C32B5">
              <w:rPr>
                <w:rFonts w:eastAsia="Times New Roman"/>
                <w:b/>
                <w:color w:val="0F243E"/>
                <w:sz w:val="28"/>
                <w:szCs w:val="28"/>
              </w:rPr>
              <w:t>Этюдные работы</w:t>
            </w:r>
          </w:p>
        </w:tc>
      </w:tr>
      <w:tr w:rsidR="00CA7B5A" w:rsidRPr="000C32B5" w14:paraId="04569084" w14:textId="77777777" w:rsidTr="00D42B43">
        <w:trPr>
          <w:trHeight w:val="720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F1BCCC" w14:textId="77777777" w:rsidR="00CA7B5A" w:rsidRPr="000C32B5" w:rsidRDefault="00CA7B5A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  <w:lang w:val="en-US"/>
              </w:rPr>
              <w:t>5</w:t>
            </w:r>
            <w:r w:rsidRPr="000C32B5">
              <w:rPr>
                <w:sz w:val="28"/>
                <w:szCs w:val="28"/>
              </w:rPr>
              <w:t xml:space="preserve">.1. 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E4D46D" w14:textId="77777777" w:rsidR="00CA7B5A" w:rsidRPr="000C32B5" w:rsidRDefault="00063FCA" w:rsidP="00AF0B54">
            <w:pPr>
              <w:pStyle w:val="a5"/>
              <w:ind w:left="29" w:hanging="29"/>
              <w:jc w:val="both"/>
              <w:rPr>
                <w:color w:val="C00000"/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Музыкальный образ в хореографии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B605E0" w14:textId="77777777" w:rsidR="00CA7B5A" w:rsidRPr="000C32B5" w:rsidRDefault="0040751A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2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0C6FFD" w14:textId="77777777" w:rsidR="00CA7B5A" w:rsidRPr="000C32B5" w:rsidRDefault="0040751A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10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31226F" w14:textId="77777777" w:rsidR="00CA7B5A" w:rsidRPr="000C32B5" w:rsidRDefault="0040751A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12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30152" w14:textId="77777777" w:rsidR="00CA7B5A" w:rsidRPr="000C32B5" w:rsidRDefault="00CA7B5A" w:rsidP="00AF0B54">
            <w:pPr>
              <w:tabs>
                <w:tab w:val="left" w:pos="720"/>
              </w:tabs>
              <w:rPr>
                <w:color w:val="C00000"/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наблюдение беседа</w:t>
            </w:r>
          </w:p>
        </w:tc>
      </w:tr>
      <w:tr w:rsidR="00063FCA" w:rsidRPr="000C32B5" w14:paraId="244D3D57" w14:textId="77777777" w:rsidTr="00D42B43">
        <w:trPr>
          <w:trHeight w:val="720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F2D6D2" w14:textId="77777777" w:rsidR="00063FCA" w:rsidRPr="000C32B5" w:rsidRDefault="0040751A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5.2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27F8FB" w14:textId="77777777" w:rsidR="00063FCA" w:rsidRPr="000C32B5" w:rsidRDefault="0040751A" w:rsidP="00AF0B54">
            <w:pPr>
              <w:pStyle w:val="a5"/>
              <w:ind w:left="29" w:hanging="29"/>
              <w:rPr>
                <w:sz w:val="28"/>
                <w:szCs w:val="28"/>
              </w:rPr>
            </w:pPr>
            <w:proofErr w:type="gramStart"/>
            <w:r w:rsidRPr="000C32B5">
              <w:rPr>
                <w:sz w:val="28"/>
                <w:szCs w:val="28"/>
              </w:rPr>
              <w:t>Постановочная</w:t>
            </w:r>
            <w:proofErr w:type="gramEnd"/>
            <w:r w:rsidRPr="000C32B5">
              <w:rPr>
                <w:sz w:val="28"/>
                <w:szCs w:val="28"/>
              </w:rPr>
              <w:t xml:space="preserve"> </w:t>
            </w:r>
            <w:proofErr w:type="spellStart"/>
            <w:r w:rsidRPr="000C32B5">
              <w:rPr>
                <w:sz w:val="28"/>
                <w:szCs w:val="28"/>
              </w:rPr>
              <w:t>работ</w:t>
            </w:r>
            <w:r w:rsidR="0046224C" w:rsidRPr="000C32B5">
              <w:rPr>
                <w:sz w:val="28"/>
                <w:szCs w:val="28"/>
              </w:rPr>
              <w:t>аэтюдной</w:t>
            </w:r>
            <w:proofErr w:type="spellEnd"/>
            <w:r w:rsidR="0046224C" w:rsidRPr="000C32B5">
              <w:rPr>
                <w:sz w:val="28"/>
                <w:szCs w:val="28"/>
              </w:rPr>
              <w:t xml:space="preserve"> работы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875B9F" w14:textId="77777777" w:rsidR="00063FCA" w:rsidRPr="000C32B5" w:rsidRDefault="00063FCA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D2C391" w14:textId="77777777" w:rsidR="00063FCA" w:rsidRPr="000C32B5" w:rsidRDefault="0040751A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10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A58597" w14:textId="77777777" w:rsidR="00063FCA" w:rsidRPr="000C32B5" w:rsidRDefault="0040751A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10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2CBB2" w14:textId="77777777" w:rsidR="00063FCA" w:rsidRPr="000C32B5" w:rsidRDefault="0004165D" w:rsidP="00AF0B54">
            <w:pPr>
              <w:tabs>
                <w:tab w:val="left" w:pos="720"/>
              </w:tabs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выполнение заданий из рабочей тетради по народно-сценическому танцу</w:t>
            </w:r>
          </w:p>
        </w:tc>
      </w:tr>
      <w:tr w:rsidR="00CA7B5A" w:rsidRPr="000C32B5" w14:paraId="0006D103" w14:textId="77777777" w:rsidTr="006C6E78">
        <w:trPr>
          <w:trHeight w:val="437"/>
          <w:jc w:val="center"/>
        </w:trPr>
        <w:tc>
          <w:tcPr>
            <w:tcW w:w="4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36E5A2" w14:textId="77777777" w:rsidR="00CA7B5A" w:rsidRPr="000C32B5" w:rsidRDefault="00CA7B5A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0C32B5">
              <w:rPr>
                <w:rFonts w:eastAsia="Times New Roman"/>
                <w:b/>
                <w:color w:val="0F243E"/>
                <w:sz w:val="28"/>
                <w:szCs w:val="28"/>
              </w:rPr>
              <w:t>Итоговое занятие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44613" w14:textId="77777777" w:rsidR="00CA7B5A" w:rsidRPr="000C32B5" w:rsidRDefault="0045395B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2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D13904" w14:textId="77777777" w:rsidR="00CA7B5A" w:rsidRPr="000C32B5" w:rsidRDefault="00CA7B5A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2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8540CC" w14:textId="77777777" w:rsidR="00CA7B5A" w:rsidRPr="000C32B5" w:rsidRDefault="0045395B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4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38CA0" w14:textId="77777777" w:rsidR="00CA7B5A" w:rsidRPr="000C32B5" w:rsidRDefault="00900A3E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Подведение итогов</w:t>
            </w:r>
          </w:p>
        </w:tc>
      </w:tr>
      <w:tr w:rsidR="00CA7B5A" w:rsidRPr="000C32B5" w14:paraId="39C5F063" w14:textId="77777777" w:rsidTr="006C6E78">
        <w:trPr>
          <w:trHeight w:val="437"/>
          <w:jc w:val="center"/>
        </w:trPr>
        <w:tc>
          <w:tcPr>
            <w:tcW w:w="4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8D0F5F" w14:textId="77777777" w:rsidR="00CA7B5A" w:rsidRPr="000C32B5" w:rsidRDefault="00CA7B5A" w:rsidP="00AF0B54">
            <w:pPr>
              <w:tabs>
                <w:tab w:val="left" w:pos="720"/>
              </w:tabs>
              <w:jc w:val="center"/>
              <w:rPr>
                <w:b/>
                <w:i/>
                <w:color w:val="C00000"/>
                <w:sz w:val="28"/>
                <w:szCs w:val="28"/>
              </w:rPr>
            </w:pPr>
            <w:r w:rsidRPr="000C32B5">
              <w:rPr>
                <w:b/>
                <w:i/>
                <w:sz w:val="28"/>
                <w:szCs w:val="28"/>
              </w:rPr>
              <w:t>Итого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37A97" w14:textId="77777777" w:rsidR="00CA7B5A" w:rsidRPr="000C32B5" w:rsidRDefault="00CA24D6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  <w:lang w:val="en-US"/>
              </w:rPr>
            </w:pPr>
            <w:r w:rsidRPr="000C32B5">
              <w:rPr>
                <w:b/>
                <w:sz w:val="28"/>
                <w:szCs w:val="28"/>
              </w:rPr>
              <w:t>2</w:t>
            </w:r>
            <w:r w:rsidRPr="000C32B5">
              <w:rPr>
                <w:b/>
                <w:sz w:val="28"/>
                <w:szCs w:val="28"/>
                <w:lang w:val="en-US"/>
              </w:rPr>
              <w:t>6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2DA7B" w14:textId="77777777" w:rsidR="00CA7B5A" w:rsidRPr="000C32B5" w:rsidRDefault="008E673F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  <w:lang w:val="en-US"/>
              </w:rPr>
            </w:pPr>
            <w:r w:rsidRPr="000C32B5">
              <w:rPr>
                <w:b/>
                <w:sz w:val="28"/>
                <w:szCs w:val="28"/>
              </w:rPr>
              <w:t>118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4828A" w14:textId="77777777" w:rsidR="00CA7B5A" w:rsidRPr="000C32B5" w:rsidRDefault="00CA24D6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14</w:t>
            </w:r>
            <w:r w:rsidR="008E673F" w:rsidRPr="000C32B5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0CA84" w14:textId="77777777" w:rsidR="00CA7B5A" w:rsidRPr="000C32B5" w:rsidRDefault="00CA7B5A" w:rsidP="00AF0B54">
            <w:pPr>
              <w:tabs>
                <w:tab w:val="left" w:pos="720"/>
              </w:tabs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</w:tbl>
    <w:p w14:paraId="79A3D5E9" w14:textId="77777777" w:rsidR="00040449" w:rsidRPr="000C32B5" w:rsidRDefault="00040449" w:rsidP="00AF0B54">
      <w:pPr>
        <w:rPr>
          <w:b/>
          <w:sz w:val="28"/>
          <w:szCs w:val="28"/>
        </w:rPr>
      </w:pPr>
    </w:p>
    <w:p w14:paraId="1D524495" w14:textId="77777777" w:rsidR="00040449" w:rsidRPr="000C32B5" w:rsidRDefault="00040449" w:rsidP="00AF0B54">
      <w:pPr>
        <w:pStyle w:val="a5"/>
        <w:ind w:left="720"/>
        <w:rPr>
          <w:b/>
          <w:sz w:val="28"/>
          <w:szCs w:val="28"/>
        </w:rPr>
      </w:pPr>
    </w:p>
    <w:p w14:paraId="781DC232" w14:textId="77777777" w:rsidR="00410AB2" w:rsidRPr="000C32B5" w:rsidRDefault="00410AB2" w:rsidP="00AF0B54">
      <w:pPr>
        <w:pStyle w:val="a5"/>
        <w:ind w:left="720"/>
        <w:rPr>
          <w:b/>
          <w:sz w:val="28"/>
          <w:szCs w:val="28"/>
        </w:rPr>
      </w:pPr>
    </w:p>
    <w:p w14:paraId="28AFEF9A" w14:textId="77777777" w:rsidR="00410AB2" w:rsidRPr="000C32B5" w:rsidRDefault="00410AB2" w:rsidP="00AF0B54">
      <w:pPr>
        <w:pStyle w:val="a5"/>
        <w:ind w:left="720"/>
        <w:rPr>
          <w:b/>
          <w:sz w:val="28"/>
          <w:szCs w:val="28"/>
        </w:rPr>
      </w:pPr>
    </w:p>
    <w:p w14:paraId="0087AF1B" w14:textId="77777777" w:rsidR="00410AB2" w:rsidRPr="000C32B5" w:rsidRDefault="00410AB2" w:rsidP="00AF0B54">
      <w:pPr>
        <w:pStyle w:val="a5"/>
        <w:ind w:left="720"/>
        <w:rPr>
          <w:b/>
          <w:sz w:val="28"/>
          <w:szCs w:val="28"/>
        </w:rPr>
      </w:pPr>
    </w:p>
    <w:p w14:paraId="70554F36" w14:textId="77777777" w:rsidR="005D2C6D" w:rsidRPr="000C32B5" w:rsidRDefault="005D2C6D" w:rsidP="00AF0B54">
      <w:pPr>
        <w:pStyle w:val="a5"/>
        <w:ind w:left="2880" w:firstLine="720"/>
        <w:rPr>
          <w:b/>
          <w:sz w:val="28"/>
          <w:szCs w:val="28"/>
        </w:rPr>
      </w:pPr>
      <w:r w:rsidRPr="000C32B5">
        <w:rPr>
          <w:b/>
          <w:sz w:val="28"/>
          <w:szCs w:val="28"/>
        </w:rPr>
        <w:t>СОДЕРЖАНИЕ</w:t>
      </w:r>
    </w:p>
    <w:p w14:paraId="13CCB17F" w14:textId="0E8EDB1F" w:rsidR="00040449" w:rsidRPr="000C32B5" w:rsidRDefault="000C32B5" w:rsidP="00AF0B54">
      <w:pPr>
        <w:pStyle w:val="a5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</w:t>
      </w:r>
      <w:r w:rsidR="005D2C6D" w:rsidRPr="000C32B5">
        <w:rPr>
          <w:b/>
          <w:sz w:val="28"/>
          <w:szCs w:val="28"/>
        </w:rPr>
        <w:t>УЧЕБНО</w:t>
      </w:r>
      <w:r>
        <w:rPr>
          <w:b/>
          <w:sz w:val="28"/>
          <w:szCs w:val="28"/>
        </w:rPr>
        <w:t>ГО</w:t>
      </w:r>
      <w:r w:rsidR="005D2C6D" w:rsidRPr="000C32B5">
        <w:rPr>
          <w:b/>
          <w:sz w:val="28"/>
          <w:szCs w:val="28"/>
        </w:rPr>
        <w:t xml:space="preserve"> ПЛАНА</w:t>
      </w:r>
    </w:p>
    <w:p w14:paraId="2EC2234A" w14:textId="4FE58184" w:rsidR="005D2C6D" w:rsidRPr="000C32B5" w:rsidRDefault="000C32B5" w:rsidP="00AF0B54">
      <w:pPr>
        <w:pStyle w:val="a5"/>
        <w:tabs>
          <w:tab w:val="left" w:pos="720"/>
        </w:tabs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</w:t>
      </w:r>
      <w:r w:rsidR="005D2C6D" w:rsidRPr="000C32B5">
        <w:rPr>
          <w:b/>
          <w:sz w:val="28"/>
          <w:szCs w:val="28"/>
        </w:rPr>
        <w:t>1 год</w:t>
      </w:r>
      <w:r w:rsidR="00040449" w:rsidRPr="000C32B5">
        <w:rPr>
          <w:b/>
          <w:sz w:val="28"/>
          <w:szCs w:val="28"/>
        </w:rPr>
        <w:t>а</w:t>
      </w:r>
      <w:r w:rsidR="005D2C6D" w:rsidRPr="000C32B5">
        <w:rPr>
          <w:b/>
          <w:sz w:val="28"/>
          <w:szCs w:val="28"/>
        </w:rPr>
        <w:t xml:space="preserve"> обучения</w:t>
      </w:r>
    </w:p>
    <w:p w14:paraId="68D092AA" w14:textId="77777777" w:rsidR="005D2C6D" w:rsidRPr="000C32B5" w:rsidRDefault="005D2C6D" w:rsidP="00AF0B54">
      <w:pPr>
        <w:pStyle w:val="a5"/>
        <w:tabs>
          <w:tab w:val="left" w:pos="720"/>
        </w:tabs>
        <w:ind w:left="720"/>
        <w:rPr>
          <w:b/>
          <w:sz w:val="28"/>
          <w:szCs w:val="28"/>
        </w:rPr>
      </w:pPr>
    </w:p>
    <w:p w14:paraId="24977A39" w14:textId="77777777" w:rsidR="005D2C6D" w:rsidRPr="000C32B5" w:rsidRDefault="005D2C6D" w:rsidP="00AF0B54">
      <w:pPr>
        <w:tabs>
          <w:tab w:val="left" w:pos="720"/>
        </w:tabs>
        <w:rPr>
          <w:b/>
          <w:sz w:val="28"/>
          <w:szCs w:val="28"/>
        </w:rPr>
      </w:pPr>
      <w:r w:rsidRPr="000C32B5">
        <w:rPr>
          <w:b/>
          <w:i/>
          <w:sz w:val="28"/>
          <w:szCs w:val="28"/>
        </w:rPr>
        <w:t xml:space="preserve">Тема. </w:t>
      </w:r>
      <w:r w:rsidRPr="000C32B5">
        <w:rPr>
          <w:sz w:val="28"/>
          <w:szCs w:val="28"/>
        </w:rPr>
        <w:t xml:space="preserve">Вводное занятие </w:t>
      </w:r>
    </w:p>
    <w:p w14:paraId="623896DA" w14:textId="488DAC15" w:rsidR="00D83286" w:rsidRPr="000C32B5" w:rsidRDefault="005D2C6D" w:rsidP="00AF0B54">
      <w:pPr>
        <w:jc w:val="both"/>
        <w:rPr>
          <w:sz w:val="28"/>
          <w:szCs w:val="28"/>
        </w:rPr>
      </w:pPr>
      <w:r w:rsidRPr="000C32B5">
        <w:rPr>
          <w:b/>
          <w:i/>
          <w:sz w:val="28"/>
          <w:szCs w:val="28"/>
        </w:rPr>
        <w:t>Теория.</w:t>
      </w:r>
      <w:r w:rsidR="002D6B4E" w:rsidRPr="000C32B5">
        <w:rPr>
          <w:b/>
          <w:i/>
          <w:sz w:val="28"/>
          <w:szCs w:val="28"/>
        </w:rPr>
        <w:t xml:space="preserve"> </w:t>
      </w:r>
      <w:r w:rsidR="00D83286" w:rsidRPr="000C32B5">
        <w:rPr>
          <w:sz w:val="28"/>
          <w:szCs w:val="28"/>
        </w:rPr>
        <w:t>Ознакомление с правилами ТБ.</w:t>
      </w:r>
    </w:p>
    <w:p w14:paraId="3000013D" w14:textId="77777777" w:rsidR="00D83286" w:rsidRPr="000C32B5" w:rsidRDefault="00D83286" w:rsidP="00AF0B54">
      <w:pPr>
        <w:jc w:val="both"/>
        <w:rPr>
          <w:sz w:val="28"/>
          <w:szCs w:val="28"/>
        </w:rPr>
      </w:pPr>
      <w:r w:rsidRPr="000C32B5">
        <w:rPr>
          <w:sz w:val="28"/>
          <w:szCs w:val="28"/>
        </w:rPr>
        <w:t>Правила хореографического этикета (общие правила, требования к внешнему виду, правила поведения в хореографическом классе).</w:t>
      </w:r>
    </w:p>
    <w:p w14:paraId="0B3C450C" w14:textId="130D8C45" w:rsidR="00D83286" w:rsidRPr="000C32B5" w:rsidRDefault="005D2C6D" w:rsidP="00AF0B54">
      <w:pPr>
        <w:jc w:val="both"/>
        <w:rPr>
          <w:sz w:val="28"/>
          <w:szCs w:val="28"/>
        </w:rPr>
      </w:pPr>
      <w:r w:rsidRPr="000C32B5">
        <w:rPr>
          <w:b/>
          <w:i/>
          <w:sz w:val="28"/>
          <w:szCs w:val="28"/>
        </w:rPr>
        <w:t>Практика.</w:t>
      </w:r>
      <w:r w:rsidR="002D6B4E" w:rsidRPr="000C32B5">
        <w:rPr>
          <w:b/>
          <w:i/>
          <w:sz w:val="28"/>
          <w:szCs w:val="28"/>
        </w:rPr>
        <w:t xml:space="preserve"> </w:t>
      </w:r>
      <w:r w:rsidR="00D83286" w:rsidRPr="000C32B5">
        <w:rPr>
          <w:sz w:val="28"/>
          <w:szCs w:val="28"/>
        </w:rPr>
        <w:t>Коммуникативн</w:t>
      </w:r>
      <w:r w:rsidR="002D6B4E" w:rsidRPr="000C32B5">
        <w:rPr>
          <w:sz w:val="28"/>
          <w:szCs w:val="28"/>
        </w:rPr>
        <w:t>ые игры</w:t>
      </w:r>
    </w:p>
    <w:p w14:paraId="2231A691" w14:textId="77777777" w:rsidR="005D2C6D" w:rsidRPr="000C32B5" w:rsidRDefault="005D2C6D" w:rsidP="00AF0B54">
      <w:pPr>
        <w:jc w:val="both"/>
        <w:rPr>
          <w:b/>
          <w:sz w:val="28"/>
          <w:szCs w:val="28"/>
        </w:rPr>
      </w:pPr>
    </w:p>
    <w:p w14:paraId="65CFCDE8" w14:textId="77777777" w:rsidR="005D2C6D" w:rsidRPr="000C32B5" w:rsidRDefault="005D2C6D" w:rsidP="00AF0B54">
      <w:pPr>
        <w:tabs>
          <w:tab w:val="left" w:pos="720"/>
        </w:tabs>
        <w:rPr>
          <w:b/>
          <w:sz w:val="28"/>
          <w:szCs w:val="28"/>
        </w:rPr>
      </w:pPr>
    </w:p>
    <w:p w14:paraId="701B3730" w14:textId="77777777" w:rsidR="005A15FC" w:rsidRPr="000C32B5" w:rsidRDefault="005A15FC" w:rsidP="00AF0B54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0C32B5">
        <w:rPr>
          <w:b/>
          <w:sz w:val="28"/>
          <w:szCs w:val="28"/>
        </w:rPr>
        <w:t>Раздел 1. Элементы музыкальной грамотности</w:t>
      </w:r>
    </w:p>
    <w:p w14:paraId="5F211A95" w14:textId="77777777" w:rsidR="00A02406" w:rsidRPr="000C32B5" w:rsidRDefault="005A15FC" w:rsidP="00AF0B54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0C32B5">
        <w:rPr>
          <w:b/>
          <w:i/>
          <w:sz w:val="28"/>
          <w:szCs w:val="28"/>
        </w:rPr>
        <w:t xml:space="preserve">Тема 1.1. </w:t>
      </w:r>
      <w:r w:rsidR="00A02406" w:rsidRPr="000C32B5">
        <w:rPr>
          <w:sz w:val="28"/>
          <w:szCs w:val="28"/>
        </w:rPr>
        <w:t>Звуки вокруг нас.</w:t>
      </w:r>
    </w:p>
    <w:p w14:paraId="1405A092" w14:textId="77777777" w:rsidR="005A15FC" w:rsidRPr="000C32B5" w:rsidRDefault="005A15FC" w:rsidP="00AF0B54">
      <w:pPr>
        <w:widowControl/>
        <w:autoSpaceDE/>
        <w:autoSpaceDN/>
        <w:adjustRightInd/>
        <w:jc w:val="both"/>
        <w:rPr>
          <w:i/>
          <w:sz w:val="28"/>
          <w:szCs w:val="28"/>
        </w:rPr>
      </w:pPr>
      <w:r w:rsidRPr="000C32B5">
        <w:rPr>
          <w:b/>
          <w:i/>
          <w:sz w:val="28"/>
          <w:szCs w:val="28"/>
        </w:rPr>
        <w:t xml:space="preserve">Теория. </w:t>
      </w:r>
      <w:r w:rsidR="00A02406" w:rsidRPr="000C32B5">
        <w:rPr>
          <w:sz w:val="28"/>
          <w:szCs w:val="28"/>
        </w:rPr>
        <w:t>Понятия: музыкальный и шумовой звук.</w:t>
      </w:r>
    </w:p>
    <w:p w14:paraId="36EDBDBB" w14:textId="09CAE473" w:rsidR="005A15FC" w:rsidRPr="000C32B5" w:rsidRDefault="005A15FC" w:rsidP="00AF0B54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0C32B5">
        <w:rPr>
          <w:b/>
          <w:i/>
          <w:sz w:val="28"/>
          <w:szCs w:val="28"/>
        </w:rPr>
        <w:t>Практика</w:t>
      </w:r>
      <w:r w:rsidR="00467A2D" w:rsidRPr="000C32B5">
        <w:rPr>
          <w:b/>
          <w:i/>
          <w:sz w:val="28"/>
          <w:szCs w:val="28"/>
        </w:rPr>
        <w:t>.</w:t>
      </w:r>
      <w:r w:rsidR="002D6B4E" w:rsidRPr="000C32B5">
        <w:rPr>
          <w:b/>
          <w:i/>
          <w:sz w:val="28"/>
          <w:szCs w:val="28"/>
        </w:rPr>
        <w:t xml:space="preserve"> </w:t>
      </w:r>
      <w:r w:rsidR="00A02406" w:rsidRPr="000C32B5">
        <w:rPr>
          <w:sz w:val="28"/>
          <w:szCs w:val="28"/>
        </w:rPr>
        <w:t xml:space="preserve">Прослушивание звуков разного характера и темпа: звук воды, звуки птиц, звук, звуки животных и беседа о них. </w:t>
      </w:r>
    </w:p>
    <w:p w14:paraId="59948DB7" w14:textId="77777777" w:rsidR="00DA6401" w:rsidRPr="000C32B5" w:rsidRDefault="00DA6401" w:rsidP="00AF0B54">
      <w:pPr>
        <w:widowControl/>
        <w:autoSpaceDE/>
        <w:autoSpaceDN/>
        <w:adjustRightInd/>
        <w:jc w:val="both"/>
        <w:rPr>
          <w:sz w:val="28"/>
          <w:szCs w:val="28"/>
        </w:rPr>
      </w:pPr>
    </w:p>
    <w:p w14:paraId="330D9D11" w14:textId="77777777" w:rsidR="00556076" w:rsidRPr="000C32B5" w:rsidRDefault="00556076" w:rsidP="00AF0B54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0C32B5">
        <w:rPr>
          <w:b/>
          <w:i/>
          <w:sz w:val="28"/>
          <w:szCs w:val="28"/>
        </w:rPr>
        <w:t>Тема 1.2.</w:t>
      </w:r>
      <w:r w:rsidRPr="000C32B5">
        <w:rPr>
          <w:sz w:val="28"/>
          <w:szCs w:val="28"/>
        </w:rPr>
        <w:t>Выразительные средства музыки (темп, динамика, ритм, лад)</w:t>
      </w:r>
    </w:p>
    <w:p w14:paraId="2C4F6B1F" w14:textId="47AAB7CA" w:rsidR="00556076" w:rsidRPr="000C32B5" w:rsidRDefault="00556076" w:rsidP="00AF0B54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 w:rsidRPr="000C32B5">
        <w:rPr>
          <w:b/>
          <w:i/>
          <w:sz w:val="28"/>
          <w:szCs w:val="28"/>
        </w:rPr>
        <w:t xml:space="preserve">Теория. </w:t>
      </w:r>
      <w:r w:rsidR="00AC3973" w:rsidRPr="000C32B5">
        <w:rPr>
          <w:iCs/>
          <w:sz w:val="28"/>
          <w:szCs w:val="28"/>
        </w:rPr>
        <w:t>Понятие «темп», ритм, лад, «ритмический рисунок».</w:t>
      </w:r>
      <w:r w:rsidR="002D6B4E" w:rsidRPr="000C32B5">
        <w:rPr>
          <w:iCs/>
          <w:sz w:val="28"/>
          <w:szCs w:val="28"/>
        </w:rPr>
        <w:t xml:space="preserve"> </w:t>
      </w:r>
      <w:r w:rsidR="00AC3973" w:rsidRPr="000C32B5">
        <w:rPr>
          <w:sz w:val="28"/>
          <w:szCs w:val="28"/>
        </w:rPr>
        <w:t>Различие быстрого и медленного темпа в музыке.</w:t>
      </w:r>
    </w:p>
    <w:p w14:paraId="7DCD44D9" w14:textId="7B599A12" w:rsidR="00556076" w:rsidRPr="000C32B5" w:rsidRDefault="00556076" w:rsidP="00AF0B54">
      <w:pPr>
        <w:widowControl/>
        <w:autoSpaceDE/>
        <w:autoSpaceDN/>
        <w:adjustRightInd/>
        <w:jc w:val="both"/>
        <w:rPr>
          <w:b/>
          <w:i/>
          <w:sz w:val="28"/>
          <w:szCs w:val="28"/>
        </w:rPr>
      </w:pPr>
      <w:r w:rsidRPr="000C32B5">
        <w:rPr>
          <w:b/>
          <w:i/>
          <w:sz w:val="28"/>
          <w:szCs w:val="28"/>
        </w:rPr>
        <w:lastRenderedPageBreak/>
        <w:t>Практика</w:t>
      </w:r>
      <w:r w:rsidR="002D6B4E" w:rsidRPr="000C32B5">
        <w:rPr>
          <w:b/>
          <w:i/>
          <w:sz w:val="28"/>
          <w:szCs w:val="28"/>
        </w:rPr>
        <w:t xml:space="preserve">. </w:t>
      </w:r>
      <w:r w:rsidR="00AC3973" w:rsidRPr="000C32B5">
        <w:rPr>
          <w:sz w:val="28"/>
          <w:szCs w:val="28"/>
        </w:rPr>
        <w:t xml:space="preserve">Выполнение простых ритмических рисунков (притопы, прихлопы). Упражнения на определение динамики в музыке. </w:t>
      </w:r>
      <w:proofErr w:type="gramStart"/>
      <w:r w:rsidR="00AC3973" w:rsidRPr="000C32B5">
        <w:rPr>
          <w:sz w:val="28"/>
          <w:szCs w:val="28"/>
        </w:rPr>
        <w:t>Ритмические упражнения</w:t>
      </w:r>
      <w:proofErr w:type="gramEnd"/>
      <w:r w:rsidR="00AC3973" w:rsidRPr="000C32B5">
        <w:rPr>
          <w:sz w:val="28"/>
          <w:szCs w:val="28"/>
        </w:rPr>
        <w:t xml:space="preserve"> на определение сильной доли в музыке</w:t>
      </w:r>
    </w:p>
    <w:p w14:paraId="46D728B3" w14:textId="77777777" w:rsidR="00556076" w:rsidRPr="000C32B5" w:rsidRDefault="00556076" w:rsidP="00AF0B54">
      <w:pPr>
        <w:widowControl/>
        <w:autoSpaceDE/>
        <w:autoSpaceDN/>
        <w:adjustRightInd/>
        <w:jc w:val="both"/>
        <w:rPr>
          <w:sz w:val="28"/>
          <w:szCs w:val="28"/>
        </w:rPr>
      </w:pPr>
    </w:p>
    <w:p w14:paraId="47413C36" w14:textId="77777777" w:rsidR="00556076" w:rsidRPr="000C32B5" w:rsidRDefault="004E0B7C" w:rsidP="00AF0B54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0C32B5">
        <w:rPr>
          <w:b/>
          <w:i/>
          <w:sz w:val="28"/>
          <w:szCs w:val="28"/>
        </w:rPr>
        <w:t xml:space="preserve">Тема 1.3. </w:t>
      </w:r>
      <w:r w:rsidRPr="000C32B5">
        <w:rPr>
          <w:sz w:val="28"/>
          <w:szCs w:val="28"/>
        </w:rPr>
        <w:t>Игры на развитие музыкального слуха</w:t>
      </w:r>
    </w:p>
    <w:p w14:paraId="6AA57E76" w14:textId="16D2643E" w:rsidR="00556076" w:rsidRDefault="004E0B7C" w:rsidP="00AF0B54">
      <w:pPr>
        <w:widowControl/>
        <w:autoSpaceDE/>
        <w:autoSpaceDN/>
        <w:adjustRightInd/>
        <w:jc w:val="both"/>
        <w:rPr>
          <w:b/>
          <w:i/>
          <w:sz w:val="28"/>
          <w:szCs w:val="28"/>
        </w:rPr>
      </w:pPr>
      <w:r w:rsidRPr="000C32B5">
        <w:rPr>
          <w:b/>
          <w:i/>
          <w:sz w:val="28"/>
          <w:szCs w:val="28"/>
        </w:rPr>
        <w:t>Практика</w:t>
      </w:r>
      <w:r w:rsidR="00AC3973" w:rsidRPr="000C32B5">
        <w:rPr>
          <w:sz w:val="28"/>
          <w:szCs w:val="28"/>
        </w:rPr>
        <w:t xml:space="preserve">. </w:t>
      </w:r>
      <w:r w:rsidR="00AC3973" w:rsidRPr="000C32B5">
        <w:rPr>
          <w:bCs/>
          <w:sz w:val="28"/>
          <w:szCs w:val="28"/>
        </w:rPr>
        <w:t>Игра «Скорости»</w:t>
      </w:r>
    </w:p>
    <w:p w14:paraId="205C57EC" w14:textId="77777777" w:rsidR="000C32B5" w:rsidRPr="000C32B5" w:rsidRDefault="000C32B5" w:rsidP="00AF0B54">
      <w:pPr>
        <w:widowControl/>
        <w:autoSpaceDE/>
        <w:autoSpaceDN/>
        <w:adjustRightInd/>
        <w:jc w:val="both"/>
        <w:rPr>
          <w:b/>
          <w:i/>
          <w:sz w:val="28"/>
          <w:szCs w:val="28"/>
        </w:rPr>
      </w:pPr>
    </w:p>
    <w:p w14:paraId="69F167CE" w14:textId="77777777" w:rsidR="00556076" w:rsidRPr="000C32B5" w:rsidRDefault="004E0B7C" w:rsidP="00AF0B54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0C32B5">
        <w:rPr>
          <w:b/>
          <w:i/>
          <w:sz w:val="28"/>
          <w:szCs w:val="28"/>
        </w:rPr>
        <w:t>Тема 1.4</w:t>
      </w:r>
      <w:r w:rsidRPr="000C32B5">
        <w:rPr>
          <w:sz w:val="28"/>
          <w:szCs w:val="28"/>
        </w:rPr>
        <w:t>. Музыкальные жанры</w:t>
      </w:r>
    </w:p>
    <w:p w14:paraId="6D283C19" w14:textId="77777777" w:rsidR="004E0B7C" w:rsidRPr="000C32B5" w:rsidRDefault="004E0B7C" w:rsidP="00AF0B54">
      <w:pPr>
        <w:widowControl/>
        <w:autoSpaceDE/>
        <w:autoSpaceDN/>
        <w:adjustRightInd/>
        <w:jc w:val="both"/>
        <w:rPr>
          <w:iCs/>
          <w:sz w:val="28"/>
          <w:szCs w:val="28"/>
        </w:rPr>
      </w:pPr>
      <w:r w:rsidRPr="000C32B5">
        <w:rPr>
          <w:b/>
          <w:i/>
          <w:sz w:val="28"/>
          <w:szCs w:val="28"/>
        </w:rPr>
        <w:t>Теория</w:t>
      </w:r>
      <w:r w:rsidRPr="000C32B5">
        <w:rPr>
          <w:sz w:val="28"/>
          <w:szCs w:val="28"/>
        </w:rPr>
        <w:t xml:space="preserve">. </w:t>
      </w:r>
      <w:r w:rsidR="00AC3973" w:rsidRPr="000C32B5">
        <w:rPr>
          <w:iCs/>
          <w:sz w:val="28"/>
          <w:szCs w:val="28"/>
        </w:rPr>
        <w:t>Знакомство с музыкальными жанрами «песня», «танец», «марш».</w:t>
      </w:r>
    </w:p>
    <w:p w14:paraId="3B968B5C" w14:textId="77777777" w:rsidR="004E0B7C" w:rsidRPr="000C32B5" w:rsidRDefault="004E0B7C" w:rsidP="00AF0B54">
      <w:pPr>
        <w:widowControl/>
        <w:autoSpaceDE/>
        <w:autoSpaceDN/>
        <w:adjustRightInd/>
        <w:jc w:val="both"/>
        <w:rPr>
          <w:iCs/>
          <w:sz w:val="28"/>
          <w:szCs w:val="28"/>
        </w:rPr>
      </w:pPr>
      <w:r w:rsidRPr="000C32B5">
        <w:rPr>
          <w:b/>
          <w:i/>
          <w:iCs/>
          <w:sz w:val="28"/>
          <w:szCs w:val="28"/>
        </w:rPr>
        <w:t>Практика</w:t>
      </w:r>
      <w:r w:rsidR="00AC3973" w:rsidRPr="000C32B5">
        <w:rPr>
          <w:b/>
          <w:i/>
          <w:iCs/>
          <w:sz w:val="28"/>
          <w:szCs w:val="28"/>
        </w:rPr>
        <w:t>.</w:t>
      </w:r>
      <w:r w:rsidR="00AC3973" w:rsidRPr="000C32B5">
        <w:rPr>
          <w:iCs/>
          <w:sz w:val="28"/>
          <w:szCs w:val="28"/>
        </w:rPr>
        <w:t xml:space="preserve"> Упражнение на умение определять музыкальные жанры</w:t>
      </w:r>
    </w:p>
    <w:p w14:paraId="196D2111" w14:textId="77777777" w:rsidR="004E0B7C" w:rsidRPr="000C32B5" w:rsidRDefault="004E0B7C" w:rsidP="00AF0B54">
      <w:pPr>
        <w:widowControl/>
        <w:autoSpaceDE/>
        <w:autoSpaceDN/>
        <w:adjustRightInd/>
        <w:jc w:val="both"/>
        <w:rPr>
          <w:iCs/>
          <w:sz w:val="28"/>
          <w:szCs w:val="28"/>
        </w:rPr>
      </w:pPr>
    </w:p>
    <w:p w14:paraId="0A9A3816" w14:textId="77777777" w:rsidR="004E0B7C" w:rsidRPr="000C32B5" w:rsidRDefault="004E0B7C" w:rsidP="00AF0B54">
      <w:pPr>
        <w:widowControl/>
        <w:autoSpaceDE/>
        <w:autoSpaceDN/>
        <w:adjustRightInd/>
        <w:jc w:val="both"/>
        <w:rPr>
          <w:iCs/>
          <w:sz w:val="28"/>
          <w:szCs w:val="28"/>
        </w:rPr>
      </w:pPr>
      <w:r w:rsidRPr="000C32B5">
        <w:rPr>
          <w:b/>
          <w:i/>
          <w:iCs/>
          <w:sz w:val="28"/>
          <w:szCs w:val="28"/>
        </w:rPr>
        <w:t xml:space="preserve">Тема 1.5. </w:t>
      </w:r>
      <w:r w:rsidRPr="000C32B5">
        <w:rPr>
          <w:iCs/>
          <w:sz w:val="28"/>
          <w:szCs w:val="28"/>
        </w:rPr>
        <w:t>Игры на воображение</w:t>
      </w:r>
    </w:p>
    <w:p w14:paraId="59664C3A" w14:textId="178311F7" w:rsidR="004E0B7C" w:rsidRPr="000C32B5" w:rsidRDefault="004E0B7C" w:rsidP="00AF0B54">
      <w:pPr>
        <w:widowControl/>
        <w:autoSpaceDE/>
        <w:autoSpaceDN/>
        <w:adjustRightInd/>
        <w:jc w:val="both"/>
        <w:rPr>
          <w:iCs/>
          <w:sz w:val="28"/>
          <w:szCs w:val="28"/>
        </w:rPr>
      </w:pPr>
      <w:r w:rsidRPr="000C32B5">
        <w:rPr>
          <w:b/>
          <w:i/>
          <w:iCs/>
          <w:sz w:val="28"/>
          <w:szCs w:val="28"/>
        </w:rPr>
        <w:t>Практика</w:t>
      </w:r>
      <w:r w:rsidR="002D6B4E" w:rsidRPr="000C32B5">
        <w:rPr>
          <w:b/>
          <w:i/>
          <w:iCs/>
          <w:sz w:val="28"/>
          <w:szCs w:val="28"/>
        </w:rPr>
        <w:t xml:space="preserve">. </w:t>
      </w:r>
      <w:r w:rsidR="0012778E" w:rsidRPr="000C32B5">
        <w:rPr>
          <w:sz w:val="28"/>
          <w:szCs w:val="28"/>
        </w:rPr>
        <w:t>«Игра на развитие эмоционального развития»</w:t>
      </w:r>
    </w:p>
    <w:p w14:paraId="44873BAA" w14:textId="77777777" w:rsidR="004E0B7C" w:rsidRPr="000C32B5" w:rsidRDefault="004E0B7C" w:rsidP="00AF0B54">
      <w:pPr>
        <w:widowControl/>
        <w:autoSpaceDE/>
        <w:autoSpaceDN/>
        <w:adjustRightInd/>
        <w:jc w:val="both"/>
        <w:rPr>
          <w:iCs/>
          <w:sz w:val="28"/>
          <w:szCs w:val="28"/>
        </w:rPr>
      </w:pPr>
    </w:p>
    <w:p w14:paraId="1308C67F" w14:textId="1A54FE82" w:rsidR="004E0B7C" w:rsidRPr="000C32B5" w:rsidRDefault="004E0B7C" w:rsidP="00AF0B54">
      <w:pPr>
        <w:widowControl/>
        <w:autoSpaceDE/>
        <w:autoSpaceDN/>
        <w:adjustRightInd/>
        <w:jc w:val="both"/>
        <w:rPr>
          <w:iCs/>
          <w:sz w:val="28"/>
          <w:szCs w:val="28"/>
        </w:rPr>
      </w:pPr>
      <w:r w:rsidRPr="000C32B5">
        <w:rPr>
          <w:b/>
          <w:i/>
          <w:iCs/>
          <w:sz w:val="28"/>
          <w:szCs w:val="28"/>
        </w:rPr>
        <w:t>Тема 1.6.</w:t>
      </w:r>
      <w:r w:rsidR="002D6B4E" w:rsidRPr="000C32B5">
        <w:rPr>
          <w:b/>
          <w:i/>
          <w:iCs/>
          <w:sz w:val="28"/>
          <w:szCs w:val="28"/>
        </w:rPr>
        <w:t xml:space="preserve"> </w:t>
      </w:r>
      <w:r w:rsidRPr="000C32B5">
        <w:rPr>
          <w:iCs/>
          <w:sz w:val="28"/>
          <w:szCs w:val="28"/>
        </w:rPr>
        <w:t>2-х частная форма музыкального произведения</w:t>
      </w:r>
    </w:p>
    <w:p w14:paraId="52B3B287" w14:textId="45700FCE" w:rsidR="004E0B7C" w:rsidRPr="000C32B5" w:rsidRDefault="004E0B7C" w:rsidP="00AF0B54">
      <w:pPr>
        <w:widowControl/>
        <w:autoSpaceDE/>
        <w:autoSpaceDN/>
        <w:adjustRightInd/>
        <w:jc w:val="both"/>
        <w:rPr>
          <w:iCs/>
          <w:sz w:val="28"/>
          <w:szCs w:val="28"/>
        </w:rPr>
      </w:pPr>
      <w:r w:rsidRPr="000C32B5">
        <w:rPr>
          <w:b/>
          <w:i/>
          <w:iCs/>
          <w:sz w:val="28"/>
          <w:szCs w:val="28"/>
        </w:rPr>
        <w:t>Теория</w:t>
      </w:r>
      <w:r w:rsidR="002D6B4E" w:rsidRPr="000C32B5">
        <w:rPr>
          <w:b/>
          <w:i/>
          <w:iCs/>
          <w:sz w:val="28"/>
          <w:szCs w:val="28"/>
        </w:rPr>
        <w:t xml:space="preserve">. </w:t>
      </w:r>
      <w:r w:rsidR="00EE7190" w:rsidRPr="000C32B5">
        <w:rPr>
          <w:sz w:val="28"/>
          <w:szCs w:val="28"/>
        </w:rPr>
        <w:t>Знакомство с 2-х частной формой музыкального произведения</w:t>
      </w:r>
    </w:p>
    <w:p w14:paraId="52D4CE51" w14:textId="771B3B7B" w:rsidR="004E0B7C" w:rsidRPr="000C32B5" w:rsidRDefault="004E0B7C" w:rsidP="00AF0B54">
      <w:pPr>
        <w:widowControl/>
        <w:autoSpaceDE/>
        <w:autoSpaceDN/>
        <w:adjustRightInd/>
        <w:jc w:val="both"/>
        <w:rPr>
          <w:iCs/>
          <w:sz w:val="28"/>
          <w:szCs w:val="28"/>
        </w:rPr>
      </w:pPr>
      <w:r w:rsidRPr="000C32B5">
        <w:rPr>
          <w:b/>
          <w:i/>
          <w:iCs/>
          <w:sz w:val="28"/>
          <w:szCs w:val="28"/>
        </w:rPr>
        <w:t>Практика</w:t>
      </w:r>
      <w:r w:rsidR="002D6B4E" w:rsidRPr="000C32B5">
        <w:rPr>
          <w:b/>
          <w:i/>
          <w:iCs/>
          <w:sz w:val="28"/>
          <w:szCs w:val="28"/>
        </w:rPr>
        <w:t xml:space="preserve">. </w:t>
      </w:r>
      <w:r w:rsidR="00EE7190" w:rsidRPr="000C32B5">
        <w:rPr>
          <w:sz w:val="28"/>
          <w:szCs w:val="28"/>
        </w:rPr>
        <w:t>Упражнение с использованием 2-х частной формой музыкального произведения</w:t>
      </w:r>
    </w:p>
    <w:p w14:paraId="48FBDB22" w14:textId="77777777" w:rsidR="004E0B7C" w:rsidRPr="000C32B5" w:rsidRDefault="004E0B7C" w:rsidP="00AF0B54">
      <w:pPr>
        <w:widowControl/>
        <w:autoSpaceDE/>
        <w:autoSpaceDN/>
        <w:adjustRightInd/>
        <w:jc w:val="both"/>
        <w:rPr>
          <w:iCs/>
          <w:sz w:val="28"/>
          <w:szCs w:val="28"/>
        </w:rPr>
      </w:pPr>
    </w:p>
    <w:p w14:paraId="01127BCD" w14:textId="77777777" w:rsidR="004E0B7C" w:rsidRPr="000C32B5" w:rsidRDefault="004E0B7C" w:rsidP="00AF0B54">
      <w:pPr>
        <w:widowControl/>
        <w:autoSpaceDE/>
        <w:autoSpaceDN/>
        <w:adjustRightInd/>
        <w:jc w:val="both"/>
        <w:rPr>
          <w:iCs/>
          <w:sz w:val="28"/>
          <w:szCs w:val="28"/>
        </w:rPr>
      </w:pPr>
      <w:r w:rsidRPr="000C32B5">
        <w:rPr>
          <w:b/>
          <w:i/>
          <w:iCs/>
          <w:sz w:val="28"/>
          <w:szCs w:val="28"/>
        </w:rPr>
        <w:t>Тема 1.7.</w:t>
      </w:r>
      <w:r w:rsidRPr="000C32B5">
        <w:rPr>
          <w:iCs/>
          <w:sz w:val="28"/>
          <w:szCs w:val="28"/>
        </w:rPr>
        <w:t>Музыкально-ритмические игры</w:t>
      </w:r>
    </w:p>
    <w:p w14:paraId="3D240FC9" w14:textId="6AC5E23B" w:rsidR="004E0B7C" w:rsidRPr="000C32B5" w:rsidRDefault="004E0B7C" w:rsidP="00AF0B54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0C32B5">
        <w:rPr>
          <w:b/>
          <w:i/>
          <w:iCs/>
          <w:sz w:val="28"/>
          <w:szCs w:val="28"/>
        </w:rPr>
        <w:t>Практика</w:t>
      </w:r>
      <w:r w:rsidR="002D6B4E" w:rsidRPr="000C32B5">
        <w:rPr>
          <w:b/>
          <w:i/>
          <w:iCs/>
          <w:sz w:val="28"/>
          <w:szCs w:val="28"/>
        </w:rPr>
        <w:t xml:space="preserve">. </w:t>
      </w:r>
      <w:r w:rsidR="005242EC" w:rsidRPr="000C32B5">
        <w:rPr>
          <w:sz w:val="28"/>
          <w:szCs w:val="28"/>
        </w:rPr>
        <w:t>«Музыкальный театр»</w:t>
      </w:r>
    </w:p>
    <w:p w14:paraId="2A64866C" w14:textId="693CE988" w:rsidR="005A15FC" w:rsidRPr="000C32B5" w:rsidRDefault="005A15FC" w:rsidP="00AF0B54">
      <w:pPr>
        <w:tabs>
          <w:tab w:val="left" w:pos="720"/>
        </w:tabs>
        <w:rPr>
          <w:b/>
          <w:sz w:val="28"/>
          <w:szCs w:val="28"/>
        </w:rPr>
      </w:pPr>
    </w:p>
    <w:p w14:paraId="6D85B858" w14:textId="77777777" w:rsidR="005D2C6D" w:rsidRPr="000C32B5" w:rsidRDefault="005D2C6D" w:rsidP="00AF0B54">
      <w:pPr>
        <w:tabs>
          <w:tab w:val="left" w:pos="720"/>
        </w:tabs>
        <w:rPr>
          <w:b/>
          <w:bCs/>
          <w:iCs/>
          <w:color w:val="000000"/>
          <w:sz w:val="28"/>
          <w:szCs w:val="28"/>
          <w:shd w:val="clear" w:color="auto" w:fill="FFFFFF"/>
        </w:rPr>
      </w:pPr>
      <w:r w:rsidRPr="000C32B5">
        <w:rPr>
          <w:b/>
          <w:sz w:val="28"/>
          <w:szCs w:val="28"/>
        </w:rPr>
        <w:t xml:space="preserve">Раздел </w:t>
      </w:r>
      <w:r w:rsidR="005A4971" w:rsidRPr="000C32B5">
        <w:rPr>
          <w:b/>
          <w:sz w:val="28"/>
          <w:szCs w:val="28"/>
        </w:rPr>
        <w:t>2</w:t>
      </w:r>
      <w:r w:rsidRPr="000C32B5">
        <w:rPr>
          <w:b/>
          <w:sz w:val="28"/>
          <w:szCs w:val="28"/>
        </w:rPr>
        <w:t>.</w:t>
      </w:r>
      <w:r w:rsidR="00F3160C" w:rsidRPr="000C32B5">
        <w:rPr>
          <w:b/>
          <w:bCs/>
          <w:iCs/>
          <w:color w:val="000000"/>
          <w:sz w:val="28"/>
          <w:szCs w:val="28"/>
          <w:shd w:val="clear" w:color="auto" w:fill="FFFFFF"/>
        </w:rPr>
        <w:t xml:space="preserve">Танцевальная азбука </w:t>
      </w:r>
      <w:r w:rsidRPr="000C32B5">
        <w:rPr>
          <w:b/>
          <w:bCs/>
          <w:iCs/>
          <w:color w:val="000000"/>
          <w:sz w:val="28"/>
          <w:szCs w:val="28"/>
          <w:shd w:val="clear" w:color="auto" w:fill="FFFFFF"/>
        </w:rPr>
        <w:t>и элементы танцевальных движений</w:t>
      </w:r>
    </w:p>
    <w:p w14:paraId="3DFE0360" w14:textId="77777777" w:rsidR="004E0B7C" w:rsidRPr="000C32B5" w:rsidRDefault="004E0B7C" w:rsidP="00AF0B54">
      <w:pPr>
        <w:tabs>
          <w:tab w:val="left" w:pos="720"/>
        </w:tabs>
        <w:rPr>
          <w:b/>
          <w:bCs/>
          <w:iCs/>
          <w:color w:val="000000"/>
          <w:sz w:val="28"/>
          <w:szCs w:val="28"/>
          <w:shd w:val="clear" w:color="auto" w:fill="FFFFFF"/>
        </w:rPr>
      </w:pPr>
    </w:p>
    <w:p w14:paraId="54D45A02" w14:textId="375438B6" w:rsidR="004E0B7C" w:rsidRPr="000C32B5" w:rsidRDefault="004E0B7C" w:rsidP="00AF0B54">
      <w:pPr>
        <w:tabs>
          <w:tab w:val="left" w:pos="720"/>
        </w:tabs>
        <w:rPr>
          <w:bCs/>
          <w:iCs/>
          <w:color w:val="000000"/>
          <w:sz w:val="28"/>
          <w:szCs w:val="28"/>
          <w:shd w:val="clear" w:color="auto" w:fill="FFFFFF"/>
        </w:rPr>
      </w:pPr>
      <w:r w:rsidRPr="000C32B5">
        <w:rPr>
          <w:b/>
          <w:bCs/>
          <w:i/>
          <w:iCs/>
          <w:color w:val="000000"/>
          <w:sz w:val="28"/>
          <w:szCs w:val="28"/>
          <w:shd w:val="clear" w:color="auto" w:fill="FFFFFF"/>
        </w:rPr>
        <w:t>Тема 2.1.</w:t>
      </w:r>
      <w:r w:rsidR="002D6B4E" w:rsidRPr="000C32B5">
        <w:rPr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Pr="000C32B5">
        <w:rPr>
          <w:bCs/>
          <w:iCs/>
          <w:color w:val="000000"/>
          <w:sz w:val="28"/>
          <w:szCs w:val="28"/>
          <w:shd w:val="clear" w:color="auto" w:fill="FFFFFF"/>
        </w:rPr>
        <w:t>Виды шагов (на месте, по кругу, по периметру)</w:t>
      </w:r>
    </w:p>
    <w:p w14:paraId="718DDA49" w14:textId="77777777" w:rsidR="00433FA1" w:rsidRPr="000C32B5" w:rsidRDefault="004E0B7C" w:rsidP="00AF0B54">
      <w:pPr>
        <w:pStyle w:val="TableParagraph"/>
        <w:tabs>
          <w:tab w:val="left" w:pos="466"/>
        </w:tabs>
        <w:kinsoku w:val="0"/>
        <w:overflowPunct w:val="0"/>
        <w:ind w:right="224"/>
        <w:rPr>
          <w:color w:val="0E233D"/>
          <w:sz w:val="28"/>
          <w:szCs w:val="28"/>
        </w:rPr>
      </w:pPr>
      <w:r w:rsidRPr="000C32B5">
        <w:rPr>
          <w:b/>
          <w:bCs/>
          <w:i/>
          <w:iCs/>
          <w:color w:val="000000"/>
          <w:sz w:val="28"/>
          <w:szCs w:val="28"/>
          <w:shd w:val="clear" w:color="auto" w:fill="FFFFFF"/>
        </w:rPr>
        <w:t>Практика</w:t>
      </w:r>
      <w:r w:rsidR="00433FA1" w:rsidRPr="000C32B5">
        <w:rPr>
          <w:color w:val="0E233D"/>
          <w:sz w:val="28"/>
          <w:szCs w:val="28"/>
        </w:rPr>
        <w:t>. Изучение шагов:</w:t>
      </w:r>
    </w:p>
    <w:p w14:paraId="69FC215F" w14:textId="77777777" w:rsidR="00433FA1" w:rsidRPr="000C32B5" w:rsidRDefault="00433FA1" w:rsidP="00AF0B54">
      <w:pPr>
        <w:pStyle w:val="TableParagraph"/>
        <w:tabs>
          <w:tab w:val="left" w:pos="466"/>
        </w:tabs>
        <w:kinsoku w:val="0"/>
        <w:overflowPunct w:val="0"/>
        <w:ind w:right="224"/>
        <w:rPr>
          <w:color w:val="0E233D"/>
          <w:sz w:val="28"/>
          <w:szCs w:val="28"/>
        </w:rPr>
      </w:pPr>
      <w:r w:rsidRPr="000C32B5">
        <w:rPr>
          <w:color w:val="0E233D"/>
          <w:sz w:val="28"/>
          <w:szCs w:val="28"/>
        </w:rPr>
        <w:t xml:space="preserve"> - марш по диагоналям класса и по кругу</w:t>
      </w:r>
    </w:p>
    <w:p w14:paraId="08992749" w14:textId="77777777" w:rsidR="00433FA1" w:rsidRPr="000C32B5" w:rsidRDefault="00433FA1" w:rsidP="00AF0B54">
      <w:pPr>
        <w:pStyle w:val="TableParagraph"/>
        <w:tabs>
          <w:tab w:val="left" w:pos="466"/>
        </w:tabs>
        <w:kinsoku w:val="0"/>
        <w:overflowPunct w:val="0"/>
        <w:ind w:right="224"/>
        <w:rPr>
          <w:color w:val="0E233D"/>
          <w:sz w:val="28"/>
          <w:szCs w:val="28"/>
        </w:rPr>
      </w:pPr>
      <w:r w:rsidRPr="000C32B5">
        <w:rPr>
          <w:color w:val="0E233D"/>
          <w:sz w:val="28"/>
          <w:szCs w:val="28"/>
        </w:rPr>
        <w:t>- на всей стопе</w:t>
      </w:r>
    </w:p>
    <w:p w14:paraId="7684D2F7" w14:textId="77777777" w:rsidR="00433FA1" w:rsidRPr="000C32B5" w:rsidRDefault="00433FA1" w:rsidP="00AF0B54">
      <w:pPr>
        <w:pStyle w:val="TableParagraph"/>
        <w:tabs>
          <w:tab w:val="left" w:pos="466"/>
        </w:tabs>
        <w:kinsoku w:val="0"/>
        <w:overflowPunct w:val="0"/>
        <w:ind w:right="224"/>
        <w:rPr>
          <w:color w:val="0E233D"/>
          <w:sz w:val="28"/>
          <w:szCs w:val="28"/>
        </w:rPr>
      </w:pPr>
      <w:r w:rsidRPr="000C32B5">
        <w:rPr>
          <w:color w:val="0E233D"/>
          <w:sz w:val="28"/>
          <w:szCs w:val="28"/>
        </w:rPr>
        <w:t xml:space="preserve">-  на </w:t>
      </w:r>
      <w:proofErr w:type="spellStart"/>
      <w:r w:rsidRPr="000C32B5">
        <w:rPr>
          <w:color w:val="0E233D"/>
          <w:sz w:val="28"/>
          <w:szCs w:val="28"/>
        </w:rPr>
        <w:t>полупальцах</w:t>
      </w:r>
      <w:proofErr w:type="spellEnd"/>
      <w:r w:rsidRPr="000C32B5">
        <w:rPr>
          <w:color w:val="0E233D"/>
          <w:sz w:val="28"/>
          <w:szCs w:val="28"/>
        </w:rPr>
        <w:t>;</w:t>
      </w:r>
    </w:p>
    <w:p w14:paraId="609E3774" w14:textId="77777777" w:rsidR="00433FA1" w:rsidRPr="000C32B5" w:rsidRDefault="00433FA1" w:rsidP="00AF0B54">
      <w:pPr>
        <w:pStyle w:val="TableParagraph"/>
        <w:tabs>
          <w:tab w:val="left" w:pos="466"/>
        </w:tabs>
        <w:kinsoku w:val="0"/>
        <w:overflowPunct w:val="0"/>
        <w:ind w:right="224"/>
        <w:rPr>
          <w:color w:val="0E233D"/>
          <w:sz w:val="28"/>
          <w:szCs w:val="28"/>
        </w:rPr>
      </w:pPr>
      <w:r w:rsidRPr="000C32B5">
        <w:rPr>
          <w:color w:val="0E233D"/>
          <w:sz w:val="28"/>
          <w:szCs w:val="28"/>
        </w:rPr>
        <w:t>-  подскоки;</w:t>
      </w:r>
    </w:p>
    <w:p w14:paraId="30C2425F" w14:textId="77777777" w:rsidR="00433FA1" w:rsidRPr="000C32B5" w:rsidRDefault="00433FA1" w:rsidP="00AF0B54">
      <w:pPr>
        <w:pStyle w:val="TableParagraph"/>
        <w:tabs>
          <w:tab w:val="left" w:pos="466"/>
        </w:tabs>
        <w:kinsoku w:val="0"/>
        <w:overflowPunct w:val="0"/>
        <w:ind w:right="224"/>
        <w:rPr>
          <w:color w:val="0E233D"/>
          <w:sz w:val="28"/>
          <w:szCs w:val="28"/>
        </w:rPr>
      </w:pPr>
      <w:r w:rsidRPr="000C32B5">
        <w:rPr>
          <w:color w:val="0E233D"/>
          <w:sz w:val="28"/>
          <w:szCs w:val="28"/>
        </w:rPr>
        <w:t>-  прямой галоп;</w:t>
      </w:r>
    </w:p>
    <w:p w14:paraId="2778F933" w14:textId="77777777" w:rsidR="00433FA1" w:rsidRPr="000C32B5" w:rsidRDefault="00433FA1" w:rsidP="00AF0B54">
      <w:pPr>
        <w:pStyle w:val="TableParagraph"/>
        <w:tabs>
          <w:tab w:val="left" w:pos="466"/>
        </w:tabs>
        <w:kinsoku w:val="0"/>
        <w:overflowPunct w:val="0"/>
        <w:ind w:right="224"/>
        <w:rPr>
          <w:color w:val="0E233D"/>
          <w:sz w:val="28"/>
          <w:szCs w:val="28"/>
        </w:rPr>
      </w:pPr>
      <w:r w:rsidRPr="000C32B5">
        <w:rPr>
          <w:color w:val="0E233D"/>
          <w:sz w:val="28"/>
          <w:szCs w:val="28"/>
        </w:rPr>
        <w:t>-  шаг польки;</w:t>
      </w:r>
    </w:p>
    <w:p w14:paraId="66FCE654" w14:textId="77777777" w:rsidR="00433FA1" w:rsidRPr="000C32B5" w:rsidRDefault="00433FA1" w:rsidP="00AF0B54">
      <w:pPr>
        <w:pStyle w:val="TableParagraph"/>
        <w:tabs>
          <w:tab w:val="left" w:pos="466"/>
        </w:tabs>
        <w:kinsoku w:val="0"/>
        <w:overflowPunct w:val="0"/>
        <w:ind w:right="224"/>
        <w:rPr>
          <w:color w:val="0E233D"/>
          <w:sz w:val="28"/>
          <w:szCs w:val="28"/>
        </w:rPr>
      </w:pPr>
      <w:r w:rsidRPr="000C32B5">
        <w:rPr>
          <w:color w:val="0E233D"/>
          <w:sz w:val="28"/>
          <w:szCs w:val="28"/>
        </w:rPr>
        <w:t>- приставной шаг</w:t>
      </w:r>
    </w:p>
    <w:p w14:paraId="67620EB3" w14:textId="00D16F4B" w:rsidR="004E0B7C" w:rsidRPr="000C32B5" w:rsidRDefault="004E0B7C" w:rsidP="00AF0B54">
      <w:pPr>
        <w:tabs>
          <w:tab w:val="left" w:pos="720"/>
        </w:tabs>
        <w:rPr>
          <w:b/>
          <w:bCs/>
          <w:iCs/>
          <w:color w:val="000000"/>
          <w:sz w:val="28"/>
          <w:szCs w:val="28"/>
          <w:shd w:val="clear" w:color="auto" w:fill="FFFFFF"/>
        </w:rPr>
      </w:pPr>
    </w:p>
    <w:p w14:paraId="37DAE928" w14:textId="77777777" w:rsidR="005D2C6D" w:rsidRPr="000C32B5" w:rsidRDefault="005D2C6D" w:rsidP="00AF0B54">
      <w:pPr>
        <w:tabs>
          <w:tab w:val="left" w:pos="720"/>
        </w:tabs>
        <w:rPr>
          <w:bCs/>
          <w:iCs/>
          <w:color w:val="000000"/>
          <w:sz w:val="28"/>
          <w:szCs w:val="28"/>
          <w:shd w:val="clear" w:color="auto" w:fill="FFFFFF"/>
        </w:rPr>
      </w:pPr>
      <w:r w:rsidRPr="000C32B5">
        <w:rPr>
          <w:b/>
          <w:i/>
          <w:sz w:val="28"/>
          <w:szCs w:val="28"/>
        </w:rPr>
        <w:t xml:space="preserve">Тема </w:t>
      </w:r>
      <w:r w:rsidR="005A4971" w:rsidRPr="000C32B5">
        <w:rPr>
          <w:b/>
          <w:i/>
          <w:sz w:val="28"/>
          <w:szCs w:val="28"/>
        </w:rPr>
        <w:t>2</w:t>
      </w:r>
      <w:r w:rsidRPr="000C32B5">
        <w:rPr>
          <w:b/>
          <w:i/>
          <w:sz w:val="28"/>
          <w:szCs w:val="28"/>
        </w:rPr>
        <w:t>.</w:t>
      </w:r>
      <w:r w:rsidR="004E0B7C" w:rsidRPr="000C32B5">
        <w:rPr>
          <w:b/>
          <w:i/>
          <w:sz w:val="28"/>
          <w:szCs w:val="28"/>
        </w:rPr>
        <w:t>2.</w:t>
      </w:r>
      <w:r w:rsidR="00F3160C" w:rsidRPr="000C32B5">
        <w:rPr>
          <w:bCs/>
          <w:iCs/>
          <w:color w:val="000000"/>
          <w:sz w:val="28"/>
          <w:szCs w:val="28"/>
          <w:shd w:val="clear" w:color="auto" w:fill="FFFFFF"/>
        </w:rPr>
        <w:t xml:space="preserve">Постановка корпуса </w:t>
      </w:r>
    </w:p>
    <w:p w14:paraId="642F6E3C" w14:textId="77777777" w:rsidR="005D2C6D" w:rsidRPr="000C32B5" w:rsidRDefault="005D2C6D" w:rsidP="00AF0B54">
      <w:pPr>
        <w:tabs>
          <w:tab w:val="left" w:pos="720"/>
        </w:tabs>
        <w:rPr>
          <w:bCs/>
          <w:iCs/>
          <w:color w:val="000000"/>
          <w:sz w:val="28"/>
          <w:szCs w:val="28"/>
          <w:shd w:val="clear" w:color="auto" w:fill="FFFFFF"/>
        </w:rPr>
      </w:pPr>
      <w:r w:rsidRPr="000C32B5">
        <w:rPr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Практика. </w:t>
      </w:r>
      <w:r w:rsidRPr="000C32B5">
        <w:rPr>
          <w:bCs/>
          <w:iCs/>
          <w:color w:val="000000"/>
          <w:sz w:val="28"/>
          <w:szCs w:val="28"/>
          <w:shd w:val="clear" w:color="auto" w:fill="FFFFFF"/>
        </w:rPr>
        <w:t>Разучивание координации движений</w:t>
      </w:r>
      <w:r w:rsidR="006F271B" w:rsidRPr="000C32B5">
        <w:rPr>
          <w:bCs/>
          <w:iCs/>
          <w:color w:val="000000"/>
          <w:sz w:val="28"/>
          <w:szCs w:val="28"/>
          <w:shd w:val="clear" w:color="auto" w:fill="FFFFFF"/>
        </w:rPr>
        <w:t>:</w:t>
      </w:r>
    </w:p>
    <w:p w14:paraId="0AA4D150" w14:textId="77777777" w:rsidR="00EA5689" w:rsidRPr="000C32B5" w:rsidRDefault="00EA5689" w:rsidP="00AF0B54">
      <w:pPr>
        <w:tabs>
          <w:tab w:val="left" w:pos="720"/>
        </w:tabs>
        <w:rPr>
          <w:color w:val="000000"/>
          <w:sz w:val="28"/>
          <w:szCs w:val="28"/>
        </w:rPr>
      </w:pPr>
      <w:r w:rsidRPr="000C32B5">
        <w:rPr>
          <w:bCs/>
          <w:iCs/>
          <w:color w:val="000000"/>
          <w:sz w:val="28"/>
          <w:szCs w:val="28"/>
          <w:shd w:val="clear" w:color="auto" w:fill="FFFFFF"/>
        </w:rPr>
        <w:t>-</w:t>
      </w:r>
      <w:r w:rsidRPr="000C32B5">
        <w:rPr>
          <w:color w:val="000000"/>
          <w:sz w:val="28"/>
          <w:szCs w:val="28"/>
        </w:rPr>
        <w:t>стопы плотно прижаты к полу;</w:t>
      </w:r>
    </w:p>
    <w:p w14:paraId="6FFE918C" w14:textId="77777777" w:rsidR="00EA5689" w:rsidRPr="000C32B5" w:rsidRDefault="00EA5689" w:rsidP="00AF0B54">
      <w:pPr>
        <w:tabs>
          <w:tab w:val="left" w:pos="720"/>
        </w:tabs>
        <w:rPr>
          <w:color w:val="000000"/>
          <w:sz w:val="28"/>
          <w:szCs w:val="28"/>
        </w:rPr>
      </w:pPr>
      <w:r w:rsidRPr="000C32B5">
        <w:rPr>
          <w:color w:val="000000"/>
          <w:sz w:val="28"/>
          <w:szCs w:val="28"/>
        </w:rPr>
        <w:t>- колени втянуты  и соединены между собой;</w:t>
      </w:r>
    </w:p>
    <w:p w14:paraId="14229D80" w14:textId="77777777" w:rsidR="00EA5689" w:rsidRPr="000C32B5" w:rsidRDefault="00EA5689" w:rsidP="00AF0B54">
      <w:pPr>
        <w:tabs>
          <w:tab w:val="left" w:pos="720"/>
        </w:tabs>
        <w:rPr>
          <w:color w:val="000000"/>
          <w:sz w:val="28"/>
          <w:szCs w:val="28"/>
        </w:rPr>
      </w:pPr>
      <w:r w:rsidRPr="000C32B5">
        <w:rPr>
          <w:color w:val="000000"/>
          <w:sz w:val="28"/>
          <w:szCs w:val="28"/>
        </w:rPr>
        <w:lastRenderedPageBreak/>
        <w:t>- ягодицы  втянуты, подобраны;</w:t>
      </w:r>
    </w:p>
    <w:p w14:paraId="0F00F1DF" w14:textId="77777777" w:rsidR="00EA5689" w:rsidRPr="000C32B5" w:rsidRDefault="00621077" w:rsidP="00AF0B54">
      <w:pPr>
        <w:tabs>
          <w:tab w:val="left" w:pos="720"/>
        </w:tabs>
        <w:rPr>
          <w:color w:val="000000"/>
          <w:sz w:val="28"/>
          <w:szCs w:val="28"/>
        </w:rPr>
      </w:pPr>
      <w:r w:rsidRPr="000C32B5">
        <w:rPr>
          <w:color w:val="000000"/>
          <w:sz w:val="28"/>
          <w:szCs w:val="28"/>
        </w:rPr>
        <w:t>- живот втянут.</w:t>
      </w:r>
    </w:p>
    <w:p w14:paraId="324BBE98" w14:textId="77777777" w:rsidR="004E0B7C" w:rsidRPr="000C32B5" w:rsidRDefault="004E0B7C" w:rsidP="00AF0B54">
      <w:pPr>
        <w:tabs>
          <w:tab w:val="left" w:pos="720"/>
        </w:tabs>
        <w:rPr>
          <w:color w:val="000000"/>
          <w:sz w:val="28"/>
          <w:szCs w:val="28"/>
        </w:rPr>
      </w:pPr>
    </w:p>
    <w:p w14:paraId="1EDBAB1B" w14:textId="77777777" w:rsidR="006F271B" w:rsidRPr="000C32B5" w:rsidRDefault="00EA5689" w:rsidP="00AF0B54">
      <w:pPr>
        <w:pStyle w:val="TableParagraph"/>
        <w:tabs>
          <w:tab w:val="left" w:pos="466"/>
        </w:tabs>
        <w:kinsoku w:val="0"/>
        <w:overflowPunct w:val="0"/>
        <w:ind w:right="224"/>
        <w:rPr>
          <w:bCs/>
          <w:iCs/>
          <w:color w:val="0E233D"/>
          <w:sz w:val="28"/>
          <w:szCs w:val="28"/>
        </w:rPr>
      </w:pPr>
      <w:r w:rsidRPr="000C32B5">
        <w:rPr>
          <w:b/>
          <w:i/>
          <w:sz w:val="28"/>
          <w:szCs w:val="28"/>
        </w:rPr>
        <w:t xml:space="preserve">Тема </w:t>
      </w:r>
      <w:r w:rsidR="005A4971" w:rsidRPr="000C32B5">
        <w:rPr>
          <w:b/>
          <w:i/>
          <w:sz w:val="28"/>
          <w:szCs w:val="28"/>
        </w:rPr>
        <w:t>2</w:t>
      </w:r>
      <w:r w:rsidR="004E0B7C" w:rsidRPr="000C32B5">
        <w:rPr>
          <w:b/>
          <w:i/>
          <w:sz w:val="28"/>
          <w:szCs w:val="28"/>
        </w:rPr>
        <w:t>.3</w:t>
      </w:r>
      <w:r w:rsidR="006C6E78" w:rsidRPr="000C32B5">
        <w:rPr>
          <w:b/>
          <w:i/>
          <w:sz w:val="28"/>
          <w:szCs w:val="28"/>
        </w:rPr>
        <w:t>.</w:t>
      </w:r>
      <w:r w:rsidR="004E0B7C" w:rsidRPr="000C32B5">
        <w:rPr>
          <w:bCs/>
          <w:iCs/>
          <w:color w:val="0E233D"/>
          <w:sz w:val="28"/>
          <w:szCs w:val="28"/>
        </w:rPr>
        <w:t>Упражнение на развитие координации движений</w:t>
      </w:r>
    </w:p>
    <w:p w14:paraId="6C3FF523" w14:textId="4ECB5FC8" w:rsidR="004E0B7C" w:rsidRPr="000C32B5" w:rsidRDefault="004E0B7C" w:rsidP="00AF0B54">
      <w:pPr>
        <w:pStyle w:val="TableParagraph"/>
        <w:tabs>
          <w:tab w:val="left" w:pos="466"/>
        </w:tabs>
        <w:kinsoku w:val="0"/>
        <w:overflowPunct w:val="0"/>
        <w:ind w:right="224"/>
        <w:rPr>
          <w:bCs/>
          <w:iCs/>
          <w:color w:val="0E233D"/>
          <w:sz w:val="28"/>
          <w:szCs w:val="28"/>
        </w:rPr>
      </w:pPr>
      <w:r w:rsidRPr="000C32B5">
        <w:rPr>
          <w:b/>
          <w:bCs/>
          <w:i/>
          <w:iCs/>
          <w:color w:val="0E233D"/>
          <w:sz w:val="28"/>
          <w:szCs w:val="28"/>
        </w:rPr>
        <w:t>Практика</w:t>
      </w:r>
      <w:r w:rsidR="002D6B4E" w:rsidRPr="000C32B5">
        <w:rPr>
          <w:b/>
          <w:bCs/>
          <w:i/>
          <w:iCs/>
          <w:color w:val="0E233D"/>
          <w:sz w:val="28"/>
          <w:szCs w:val="28"/>
        </w:rPr>
        <w:t xml:space="preserve">. </w:t>
      </w:r>
      <w:r w:rsidR="00CD6AF7" w:rsidRPr="000C32B5">
        <w:rPr>
          <w:bCs/>
          <w:sz w:val="28"/>
          <w:szCs w:val="28"/>
        </w:rPr>
        <w:t>«Цапля»; «на цыпочках»; «ласточка»; «поза дерева».</w:t>
      </w:r>
    </w:p>
    <w:p w14:paraId="6CAC20BF" w14:textId="77777777" w:rsidR="00935221" w:rsidRPr="000C32B5" w:rsidRDefault="00935221" w:rsidP="00AF0B54">
      <w:pPr>
        <w:pStyle w:val="TableParagraph"/>
        <w:tabs>
          <w:tab w:val="left" w:pos="466"/>
        </w:tabs>
        <w:kinsoku w:val="0"/>
        <w:overflowPunct w:val="0"/>
        <w:ind w:right="224"/>
        <w:rPr>
          <w:bCs/>
          <w:iCs/>
          <w:color w:val="0E233D"/>
          <w:sz w:val="28"/>
          <w:szCs w:val="28"/>
        </w:rPr>
      </w:pPr>
    </w:p>
    <w:p w14:paraId="227121EB" w14:textId="77777777" w:rsidR="00935221" w:rsidRPr="000C32B5" w:rsidRDefault="00935221" w:rsidP="00AF0B54">
      <w:pPr>
        <w:pStyle w:val="TableParagraph"/>
        <w:tabs>
          <w:tab w:val="left" w:pos="466"/>
        </w:tabs>
        <w:kinsoku w:val="0"/>
        <w:overflowPunct w:val="0"/>
        <w:ind w:right="224"/>
        <w:rPr>
          <w:bCs/>
          <w:iCs/>
          <w:color w:val="0E233D"/>
          <w:sz w:val="28"/>
          <w:szCs w:val="28"/>
        </w:rPr>
      </w:pPr>
      <w:r w:rsidRPr="000C32B5">
        <w:rPr>
          <w:b/>
          <w:bCs/>
          <w:i/>
          <w:iCs/>
          <w:color w:val="0E233D"/>
          <w:sz w:val="28"/>
          <w:szCs w:val="28"/>
        </w:rPr>
        <w:t>Тема 2.4</w:t>
      </w:r>
      <w:r w:rsidRPr="000C32B5">
        <w:rPr>
          <w:bCs/>
          <w:iCs/>
          <w:color w:val="0E233D"/>
          <w:sz w:val="28"/>
          <w:szCs w:val="28"/>
        </w:rPr>
        <w:t xml:space="preserve">. </w:t>
      </w:r>
      <w:r w:rsidRPr="000C32B5">
        <w:rPr>
          <w:bCs/>
          <w:iCs/>
          <w:color w:val="000000"/>
          <w:sz w:val="28"/>
          <w:szCs w:val="28"/>
          <w:shd w:val="clear" w:color="auto" w:fill="FFFFFF"/>
        </w:rPr>
        <w:t>Виды бега (на месте, по кругу)</w:t>
      </w:r>
    </w:p>
    <w:p w14:paraId="692F08D0" w14:textId="77777777" w:rsidR="00433FA1" w:rsidRPr="000C32B5" w:rsidRDefault="00935221" w:rsidP="00AF0B54">
      <w:pPr>
        <w:pStyle w:val="TableParagraph"/>
        <w:tabs>
          <w:tab w:val="left" w:pos="466"/>
        </w:tabs>
        <w:kinsoku w:val="0"/>
        <w:overflowPunct w:val="0"/>
        <w:ind w:right="224"/>
        <w:rPr>
          <w:color w:val="0E233D"/>
          <w:sz w:val="28"/>
          <w:szCs w:val="28"/>
        </w:rPr>
      </w:pPr>
      <w:r w:rsidRPr="000C32B5">
        <w:rPr>
          <w:b/>
          <w:bCs/>
          <w:i/>
          <w:iCs/>
          <w:color w:val="0E233D"/>
          <w:sz w:val="28"/>
          <w:szCs w:val="28"/>
        </w:rPr>
        <w:t>Практика</w:t>
      </w:r>
      <w:r w:rsidR="00433FA1" w:rsidRPr="000C32B5">
        <w:rPr>
          <w:color w:val="0E233D"/>
          <w:sz w:val="28"/>
          <w:szCs w:val="28"/>
        </w:rPr>
        <w:t>. Изучение бега:</w:t>
      </w:r>
    </w:p>
    <w:p w14:paraId="4C72089A" w14:textId="77777777" w:rsidR="00433FA1" w:rsidRPr="000C32B5" w:rsidRDefault="00433FA1" w:rsidP="00AF0B54">
      <w:pPr>
        <w:pStyle w:val="TableParagraph"/>
        <w:tabs>
          <w:tab w:val="left" w:pos="466"/>
        </w:tabs>
        <w:kinsoku w:val="0"/>
        <w:overflowPunct w:val="0"/>
        <w:ind w:right="224"/>
        <w:rPr>
          <w:color w:val="0E233D"/>
          <w:sz w:val="28"/>
          <w:szCs w:val="28"/>
        </w:rPr>
      </w:pPr>
      <w:r w:rsidRPr="000C32B5">
        <w:rPr>
          <w:color w:val="0E233D"/>
          <w:sz w:val="28"/>
          <w:szCs w:val="28"/>
        </w:rPr>
        <w:t xml:space="preserve">- мелкий на </w:t>
      </w:r>
      <w:proofErr w:type="spellStart"/>
      <w:r w:rsidRPr="000C32B5">
        <w:rPr>
          <w:color w:val="0E233D"/>
          <w:sz w:val="28"/>
          <w:szCs w:val="28"/>
        </w:rPr>
        <w:t>полупальцах</w:t>
      </w:r>
      <w:proofErr w:type="spellEnd"/>
      <w:r w:rsidRPr="000C32B5">
        <w:rPr>
          <w:color w:val="0E233D"/>
          <w:sz w:val="28"/>
          <w:szCs w:val="28"/>
        </w:rPr>
        <w:t>;</w:t>
      </w:r>
    </w:p>
    <w:p w14:paraId="4DC0CB25" w14:textId="77777777" w:rsidR="00433FA1" w:rsidRPr="000C32B5" w:rsidRDefault="00433FA1" w:rsidP="00AF0B54">
      <w:pPr>
        <w:pStyle w:val="TableParagraph"/>
        <w:tabs>
          <w:tab w:val="left" w:pos="466"/>
        </w:tabs>
        <w:kinsoku w:val="0"/>
        <w:overflowPunct w:val="0"/>
        <w:ind w:right="224"/>
        <w:rPr>
          <w:color w:val="0E233D"/>
          <w:sz w:val="28"/>
          <w:szCs w:val="28"/>
        </w:rPr>
      </w:pPr>
      <w:r w:rsidRPr="000C32B5">
        <w:rPr>
          <w:color w:val="0E233D"/>
          <w:sz w:val="28"/>
          <w:szCs w:val="28"/>
        </w:rPr>
        <w:t>- с высоко поднятыми коленями;</w:t>
      </w:r>
    </w:p>
    <w:p w14:paraId="783E240D" w14:textId="77777777" w:rsidR="00433FA1" w:rsidRPr="000C32B5" w:rsidRDefault="00433FA1" w:rsidP="00AF0B54">
      <w:pPr>
        <w:pStyle w:val="TableParagraph"/>
        <w:tabs>
          <w:tab w:val="left" w:pos="466"/>
        </w:tabs>
        <w:kinsoku w:val="0"/>
        <w:overflowPunct w:val="0"/>
        <w:ind w:right="224"/>
        <w:rPr>
          <w:color w:val="0E233D"/>
          <w:sz w:val="28"/>
          <w:szCs w:val="28"/>
        </w:rPr>
      </w:pPr>
      <w:r w:rsidRPr="000C32B5">
        <w:rPr>
          <w:color w:val="0E233D"/>
          <w:sz w:val="28"/>
          <w:szCs w:val="28"/>
        </w:rPr>
        <w:t>- с откидыванием ног назад.</w:t>
      </w:r>
    </w:p>
    <w:p w14:paraId="4E4CF3CF" w14:textId="73E16110" w:rsidR="004E0B7C" w:rsidRPr="000C32B5" w:rsidRDefault="004E0B7C" w:rsidP="00AF0B54">
      <w:pPr>
        <w:pStyle w:val="TableParagraph"/>
        <w:tabs>
          <w:tab w:val="left" w:pos="466"/>
        </w:tabs>
        <w:kinsoku w:val="0"/>
        <w:overflowPunct w:val="0"/>
        <w:ind w:right="224"/>
        <w:rPr>
          <w:bCs/>
          <w:iCs/>
          <w:color w:val="0E233D"/>
          <w:sz w:val="28"/>
          <w:szCs w:val="28"/>
        </w:rPr>
      </w:pPr>
    </w:p>
    <w:p w14:paraId="79322045" w14:textId="77777777" w:rsidR="0044649B" w:rsidRPr="000C32B5" w:rsidRDefault="0044649B" w:rsidP="00AF0B54">
      <w:pPr>
        <w:pStyle w:val="TableParagraph"/>
        <w:tabs>
          <w:tab w:val="left" w:pos="466"/>
        </w:tabs>
        <w:kinsoku w:val="0"/>
        <w:overflowPunct w:val="0"/>
        <w:ind w:right="224"/>
        <w:rPr>
          <w:bCs/>
          <w:iCs/>
          <w:color w:val="0E233D"/>
          <w:sz w:val="28"/>
          <w:szCs w:val="28"/>
        </w:rPr>
      </w:pPr>
      <w:r w:rsidRPr="000C32B5">
        <w:rPr>
          <w:b/>
          <w:bCs/>
          <w:i/>
          <w:iCs/>
          <w:color w:val="0E233D"/>
          <w:sz w:val="28"/>
          <w:szCs w:val="28"/>
        </w:rPr>
        <w:t>Тема 2.5.</w:t>
      </w:r>
      <w:r w:rsidRPr="000C32B5">
        <w:rPr>
          <w:bCs/>
          <w:iCs/>
          <w:color w:val="0E233D"/>
          <w:sz w:val="28"/>
          <w:szCs w:val="28"/>
        </w:rPr>
        <w:t>Работа с танцевальным предметом в танце</w:t>
      </w:r>
    </w:p>
    <w:p w14:paraId="130CE045" w14:textId="767848F1" w:rsidR="0044649B" w:rsidRPr="000C32B5" w:rsidRDefault="0044649B" w:rsidP="00AF0B54">
      <w:pPr>
        <w:pStyle w:val="TableParagraph"/>
        <w:tabs>
          <w:tab w:val="left" w:pos="466"/>
        </w:tabs>
        <w:kinsoku w:val="0"/>
        <w:overflowPunct w:val="0"/>
        <w:ind w:right="224"/>
        <w:rPr>
          <w:b/>
          <w:bCs/>
          <w:i/>
          <w:iCs/>
          <w:color w:val="0E233D"/>
          <w:sz w:val="28"/>
          <w:szCs w:val="28"/>
        </w:rPr>
      </w:pPr>
      <w:r w:rsidRPr="000C32B5">
        <w:rPr>
          <w:b/>
          <w:bCs/>
          <w:i/>
          <w:iCs/>
          <w:color w:val="0E233D"/>
          <w:sz w:val="28"/>
          <w:szCs w:val="28"/>
        </w:rPr>
        <w:t>Теория</w:t>
      </w:r>
      <w:r w:rsidR="002D6B4E" w:rsidRPr="000C32B5">
        <w:rPr>
          <w:b/>
          <w:bCs/>
          <w:i/>
          <w:iCs/>
          <w:color w:val="0E233D"/>
          <w:sz w:val="28"/>
          <w:szCs w:val="28"/>
        </w:rPr>
        <w:t xml:space="preserve">. </w:t>
      </w:r>
      <w:r w:rsidR="00CD6AF7" w:rsidRPr="000C32B5">
        <w:rPr>
          <w:sz w:val="28"/>
          <w:szCs w:val="28"/>
        </w:rPr>
        <w:t>Знакомство с игрушкой</w:t>
      </w:r>
    </w:p>
    <w:p w14:paraId="75AA6A90" w14:textId="3733FE35" w:rsidR="004E0B7C" w:rsidRDefault="0044649B" w:rsidP="000C32B5">
      <w:pPr>
        <w:rPr>
          <w:rFonts w:eastAsiaTheme="minorHAnsi"/>
          <w:sz w:val="28"/>
          <w:szCs w:val="28"/>
          <w:lang w:eastAsia="en-US"/>
        </w:rPr>
      </w:pPr>
      <w:r w:rsidRPr="000C32B5">
        <w:rPr>
          <w:b/>
          <w:bCs/>
          <w:i/>
          <w:iCs/>
          <w:color w:val="0E233D"/>
          <w:sz w:val="28"/>
          <w:szCs w:val="28"/>
        </w:rPr>
        <w:t>Практика</w:t>
      </w:r>
      <w:r w:rsidR="002D6B4E" w:rsidRPr="000C32B5">
        <w:rPr>
          <w:b/>
          <w:bCs/>
          <w:i/>
          <w:iCs/>
          <w:color w:val="0E233D"/>
          <w:sz w:val="28"/>
          <w:szCs w:val="28"/>
        </w:rPr>
        <w:t xml:space="preserve">. </w:t>
      </w:r>
      <w:r w:rsidR="000C32B5">
        <w:rPr>
          <w:rFonts w:eastAsiaTheme="minorHAnsi"/>
          <w:sz w:val="28"/>
          <w:szCs w:val="28"/>
          <w:lang w:eastAsia="en-US"/>
        </w:rPr>
        <w:t>Изучение комбинации с игрушкой</w:t>
      </w:r>
    </w:p>
    <w:p w14:paraId="60AC13A4" w14:textId="77777777" w:rsidR="000C32B5" w:rsidRPr="000C32B5" w:rsidRDefault="000C32B5" w:rsidP="000C32B5">
      <w:pPr>
        <w:rPr>
          <w:rFonts w:eastAsiaTheme="minorHAnsi"/>
          <w:sz w:val="28"/>
          <w:szCs w:val="28"/>
          <w:lang w:eastAsia="en-US"/>
        </w:rPr>
      </w:pPr>
    </w:p>
    <w:p w14:paraId="25C70356" w14:textId="4484D7B6" w:rsidR="0044649B" w:rsidRPr="000C32B5" w:rsidRDefault="0044649B" w:rsidP="00AF0B54">
      <w:pPr>
        <w:pStyle w:val="TableParagraph"/>
        <w:tabs>
          <w:tab w:val="left" w:pos="466"/>
        </w:tabs>
        <w:kinsoku w:val="0"/>
        <w:overflowPunct w:val="0"/>
        <w:ind w:right="224"/>
        <w:rPr>
          <w:bCs/>
          <w:iCs/>
          <w:color w:val="0E233D"/>
          <w:sz w:val="28"/>
          <w:szCs w:val="28"/>
        </w:rPr>
      </w:pPr>
      <w:r w:rsidRPr="000C32B5">
        <w:rPr>
          <w:b/>
          <w:i/>
          <w:color w:val="0E233D"/>
          <w:sz w:val="28"/>
          <w:szCs w:val="28"/>
        </w:rPr>
        <w:t>Тема 2.6</w:t>
      </w:r>
      <w:r w:rsidR="002D6B4E" w:rsidRPr="000C32B5">
        <w:rPr>
          <w:b/>
          <w:i/>
          <w:color w:val="0E233D"/>
          <w:sz w:val="28"/>
          <w:szCs w:val="28"/>
        </w:rPr>
        <w:t xml:space="preserve">. </w:t>
      </w:r>
      <w:r w:rsidRPr="000C32B5">
        <w:rPr>
          <w:bCs/>
          <w:iCs/>
          <w:color w:val="0E233D"/>
          <w:sz w:val="28"/>
          <w:szCs w:val="28"/>
        </w:rPr>
        <w:t>Танцевальные упражнения на развитие музыкального слуха</w:t>
      </w:r>
    </w:p>
    <w:p w14:paraId="5ED7B8CE" w14:textId="35105E8E" w:rsidR="00673613" w:rsidRPr="000C32B5" w:rsidRDefault="0044649B" w:rsidP="00AF0B54">
      <w:pPr>
        <w:rPr>
          <w:rFonts w:eastAsiaTheme="minorHAnsi"/>
          <w:sz w:val="28"/>
          <w:szCs w:val="28"/>
          <w:lang w:eastAsia="en-US"/>
        </w:rPr>
      </w:pPr>
      <w:r w:rsidRPr="000C32B5">
        <w:rPr>
          <w:b/>
          <w:bCs/>
          <w:i/>
          <w:iCs/>
          <w:color w:val="0E233D"/>
          <w:sz w:val="28"/>
          <w:szCs w:val="28"/>
        </w:rPr>
        <w:t>Практика</w:t>
      </w:r>
      <w:r w:rsidR="002D6B4E" w:rsidRPr="000C32B5">
        <w:rPr>
          <w:b/>
          <w:bCs/>
          <w:i/>
          <w:iCs/>
          <w:color w:val="0E233D"/>
          <w:sz w:val="28"/>
          <w:szCs w:val="28"/>
        </w:rPr>
        <w:t xml:space="preserve">. </w:t>
      </w:r>
      <w:r w:rsidR="00673613" w:rsidRPr="000C32B5">
        <w:rPr>
          <w:rFonts w:eastAsiaTheme="minorHAnsi"/>
          <w:sz w:val="28"/>
          <w:szCs w:val="28"/>
          <w:lang w:eastAsia="en-US"/>
        </w:rPr>
        <w:t>Упражнения по кругу:</w:t>
      </w:r>
    </w:p>
    <w:p w14:paraId="66E1BE34" w14:textId="1435A8C3" w:rsidR="006C6E78" w:rsidRPr="000C32B5" w:rsidRDefault="00673613" w:rsidP="000C32B5">
      <w:pPr>
        <w:widowControl/>
        <w:autoSpaceDE/>
        <w:autoSpaceDN/>
        <w:adjustRightInd/>
        <w:spacing w:after="200"/>
        <w:rPr>
          <w:rFonts w:eastAsiaTheme="minorHAnsi"/>
          <w:sz w:val="28"/>
          <w:szCs w:val="28"/>
          <w:lang w:eastAsia="en-US"/>
        </w:rPr>
      </w:pPr>
      <w:r w:rsidRPr="000C32B5">
        <w:rPr>
          <w:rFonts w:eastAsiaTheme="minorHAnsi"/>
          <w:sz w:val="28"/>
          <w:szCs w:val="28"/>
          <w:lang w:eastAsia="en-US"/>
        </w:rPr>
        <w:t>галоп, подско</w:t>
      </w:r>
      <w:r w:rsidR="000C32B5">
        <w:rPr>
          <w:rFonts w:eastAsiaTheme="minorHAnsi"/>
          <w:sz w:val="28"/>
          <w:szCs w:val="28"/>
          <w:lang w:eastAsia="en-US"/>
        </w:rPr>
        <w:t>ки, шаг польки, приставной шаг.</w:t>
      </w:r>
    </w:p>
    <w:p w14:paraId="7D4AAC86" w14:textId="77777777" w:rsidR="006F271B" w:rsidRPr="000C32B5" w:rsidRDefault="006C6E78" w:rsidP="00AF0B54">
      <w:pPr>
        <w:pStyle w:val="TableParagraph"/>
        <w:tabs>
          <w:tab w:val="left" w:pos="466"/>
        </w:tabs>
        <w:kinsoku w:val="0"/>
        <w:overflowPunct w:val="0"/>
        <w:ind w:right="224"/>
        <w:rPr>
          <w:b/>
          <w:color w:val="0E233D"/>
          <w:sz w:val="28"/>
          <w:szCs w:val="28"/>
        </w:rPr>
      </w:pPr>
      <w:r w:rsidRPr="000C32B5">
        <w:rPr>
          <w:b/>
          <w:color w:val="0E233D"/>
          <w:sz w:val="28"/>
          <w:szCs w:val="28"/>
        </w:rPr>
        <w:t xml:space="preserve">Раздел </w:t>
      </w:r>
      <w:r w:rsidR="005A4971" w:rsidRPr="000C32B5">
        <w:rPr>
          <w:b/>
          <w:color w:val="0E233D"/>
          <w:sz w:val="28"/>
          <w:szCs w:val="28"/>
        </w:rPr>
        <w:t>3</w:t>
      </w:r>
      <w:r w:rsidRPr="000C32B5">
        <w:rPr>
          <w:b/>
          <w:color w:val="0E233D"/>
          <w:sz w:val="28"/>
          <w:szCs w:val="28"/>
        </w:rPr>
        <w:t xml:space="preserve">. </w:t>
      </w:r>
      <w:r w:rsidRPr="000C32B5">
        <w:rPr>
          <w:b/>
          <w:sz w:val="28"/>
          <w:szCs w:val="28"/>
        </w:rPr>
        <w:t>Рисунок танца</w:t>
      </w:r>
    </w:p>
    <w:p w14:paraId="34C99681" w14:textId="77777777" w:rsidR="006C6E78" w:rsidRPr="000C32B5" w:rsidRDefault="006C6E78" w:rsidP="00AF0B54">
      <w:pPr>
        <w:pStyle w:val="TableParagraph"/>
        <w:tabs>
          <w:tab w:val="left" w:pos="1978"/>
        </w:tabs>
        <w:kinsoku w:val="0"/>
        <w:overflowPunct w:val="0"/>
        <w:ind w:right="97"/>
        <w:rPr>
          <w:color w:val="0E233D"/>
          <w:sz w:val="28"/>
          <w:szCs w:val="28"/>
        </w:rPr>
      </w:pPr>
      <w:r w:rsidRPr="000C32B5">
        <w:rPr>
          <w:b/>
          <w:i/>
          <w:sz w:val="28"/>
          <w:szCs w:val="28"/>
        </w:rPr>
        <w:t xml:space="preserve">Тема </w:t>
      </w:r>
      <w:r w:rsidR="005A4971" w:rsidRPr="000C32B5">
        <w:rPr>
          <w:b/>
          <w:i/>
          <w:sz w:val="28"/>
          <w:szCs w:val="28"/>
        </w:rPr>
        <w:t>3</w:t>
      </w:r>
      <w:r w:rsidRPr="000C32B5">
        <w:rPr>
          <w:b/>
          <w:i/>
          <w:sz w:val="28"/>
          <w:szCs w:val="28"/>
        </w:rPr>
        <w:t>.1.</w:t>
      </w:r>
      <w:r w:rsidR="00F83CC6" w:rsidRPr="000C32B5">
        <w:rPr>
          <w:color w:val="0E233D"/>
          <w:sz w:val="28"/>
          <w:szCs w:val="28"/>
        </w:rPr>
        <w:t>Виды построений и перестроений в танце</w:t>
      </w:r>
    </w:p>
    <w:p w14:paraId="349F963A" w14:textId="50084F84" w:rsidR="00EA5689" w:rsidRPr="000C32B5" w:rsidRDefault="006C6E78" w:rsidP="00AF0B54">
      <w:pPr>
        <w:tabs>
          <w:tab w:val="left" w:pos="720"/>
        </w:tabs>
        <w:rPr>
          <w:sz w:val="28"/>
          <w:szCs w:val="28"/>
        </w:rPr>
      </w:pPr>
      <w:r w:rsidRPr="000C32B5">
        <w:rPr>
          <w:b/>
          <w:i/>
          <w:sz w:val="28"/>
          <w:szCs w:val="28"/>
        </w:rPr>
        <w:t xml:space="preserve">Теория. </w:t>
      </w:r>
      <w:r w:rsidRPr="000C32B5">
        <w:rPr>
          <w:sz w:val="28"/>
          <w:szCs w:val="28"/>
        </w:rPr>
        <w:t>Понятие: «Точка зала» (хореографического класса), основные точки хореографического класса (зала). Виды построение:</w:t>
      </w:r>
      <w:r w:rsidR="002D6B4E" w:rsidRPr="000C32B5">
        <w:rPr>
          <w:sz w:val="28"/>
          <w:szCs w:val="28"/>
        </w:rPr>
        <w:t xml:space="preserve"> </w:t>
      </w:r>
      <w:r w:rsidRPr="000C32B5">
        <w:rPr>
          <w:sz w:val="28"/>
          <w:szCs w:val="28"/>
        </w:rPr>
        <w:t xml:space="preserve">линия, шеренга, колонна, круг, диагональ. </w:t>
      </w:r>
    </w:p>
    <w:p w14:paraId="6952EDDC" w14:textId="3A17C6A6" w:rsidR="008E6289" w:rsidRPr="000C32B5" w:rsidRDefault="006C6E78" w:rsidP="00AF0B54">
      <w:pPr>
        <w:tabs>
          <w:tab w:val="left" w:pos="720"/>
        </w:tabs>
        <w:rPr>
          <w:color w:val="FF0000"/>
          <w:sz w:val="28"/>
          <w:szCs w:val="28"/>
        </w:rPr>
      </w:pPr>
      <w:r w:rsidRPr="000C32B5">
        <w:rPr>
          <w:b/>
          <w:i/>
          <w:sz w:val="28"/>
          <w:szCs w:val="28"/>
        </w:rPr>
        <w:t>Практика.</w:t>
      </w:r>
      <w:r w:rsidR="002D6B4E" w:rsidRPr="000C32B5">
        <w:rPr>
          <w:b/>
          <w:i/>
          <w:sz w:val="28"/>
          <w:szCs w:val="28"/>
        </w:rPr>
        <w:t xml:space="preserve"> </w:t>
      </w:r>
      <w:r w:rsidRPr="000C32B5">
        <w:rPr>
          <w:sz w:val="28"/>
          <w:szCs w:val="28"/>
        </w:rPr>
        <w:t>Упражнения на ориентировку в пространстве.</w:t>
      </w:r>
      <w:r w:rsidR="002D6B4E" w:rsidRPr="000C32B5">
        <w:rPr>
          <w:sz w:val="28"/>
          <w:szCs w:val="28"/>
        </w:rPr>
        <w:t xml:space="preserve"> </w:t>
      </w:r>
      <w:r w:rsidRPr="000C32B5">
        <w:rPr>
          <w:sz w:val="28"/>
          <w:szCs w:val="28"/>
        </w:rPr>
        <w:t xml:space="preserve">Построение врассыпную и перестроения в линию, шеренгу, колонну, круг, диагональ. </w:t>
      </w:r>
    </w:p>
    <w:p w14:paraId="2D7BF301" w14:textId="77777777" w:rsidR="008E6289" w:rsidRPr="000C32B5" w:rsidRDefault="008E6289" w:rsidP="00AF0B54">
      <w:pPr>
        <w:tabs>
          <w:tab w:val="left" w:pos="720"/>
        </w:tabs>
        <w:rPr>
          <w:sz w:val="28"/>
          <w:szCs w:val="28"/>
        </w:rPr>
      </w:pPr>
      <w:r w:rsidRPr="000C32B5">
        <w:rPr>
          <w:b/>
          <w:i/>
          <w:color w:val="000000" w:themeColor="text1"/>
          <w:sz w:val="28"/>
          <w:szCs w:val="28"/>
        </w:rPr>
        <w:t>Тема 3.2.</w:t>
      </w:r>
      <w:r w:rsidRPr="000C32B5">
        <w:rPr>
          <w:color w:val="000000" w:themeColor="text1"/>
          <w:sz w:val="28"/>
          <w:szCs w:val="28"/>
        </w:rPr>
        <w:t>Интервал в танце</w:t>
      </w:r>
    </w:p>
    <w:p w14:paraId="613056F3" w14:textId="701B93F4" w:rsidR="006C6E78" w:rsidRDefault="008E6289" w:rsidP="00AF0B54">
      <w:pPr>
        <w:tabs>
          <w:tab w:val="left" w:pos="720"/>
        </w:tabs>
        <w:rPr>
          <w:sz w:val="28"/>
          <w:szCs w:val="28"/>
        </w:rPr>
      </w:pPr>
      <w:r w:rsidRPr="000C32B5">
        <w:rPr>
          <w:b/>
          <w:i/>
          <w:sz w:val="28"/>
          <w:szCs w:val="28"/>
        </w:rPr>
        <w:t>Практика</w:t>
      </w:r>
      <w:r w:rsidR="00B744E6" w:rsidRPr="000C32B5">
        <w:rPr>
          <w:sz w:val="28"/>
          <w:szCs w:val="28"/>
        </w:rPr>
        <w:t xml:space="preserve"> Отработка умения сохранять интервал.</w:t>
      </w:r>
      <w:r w:rsidR="002D6B4E" w:rsidRPr="000C32B5">
        <w:rPr>
          <w:sz w:val="28"/>
          <w:szCs w:val="28"/>
        </w:rPr>
        <w:t xml:space="preserve"> </w:t>
      </w:r>
      <w:r w:rsidR="00D0082F" w:rsidRPr="000C32B5">
        <w:rPr>
          <w:sz w:val="28"/>
          <w:szCs w:val="28"/>
        </w:rPr>
        <w:t>Овладение разнообразными рисунками танца.</w:t>
      </w:r>
    </w:p>
    <w:p w14:paraId="6D07DDD7" w14:textId="77777777" w:rsidR="000C32B5" w:rsidRPr="000C32B5" w:rsidRDefault="000C32B5" w:rsidP="00AF0B54">
      <w:pPr>
        <w:tabs>
          <w:tab w:val="left" w:pos="720"/>
        </w:tabs>
        <w:rPr>
          <w:sz w:val="28"/>
          <w:szCs w:val="28"/>
        </w:rPr>
      </w:pPr>
    </w:p>
    <w:p w14:paraId="16849FB7" w14:textId="77777777" w:rsidR="006C6E78" w:rsidRPr="000C32B5" w:rsidRDefault="006C6E78" w:rsidP="00AF0B54">
      <w:pPr>
        <w:tabs>
          <w:tab w:val="left" w:pos="720"/>
        </w:tabs>
        <w:rPr>
          <w:b/>
          <w:sz w:val="28"/>
          <w:szCs w:val="28"/>
        </w:rPr>
      </w:pPr>
      <w:r w:rsidRPr="000C32B5">
        <w:rPr>
          <w:b/>
          <w:sz w:val="28"/>
          <w:szCs w:val="28"/>
        </w:rPr>
        <w:t xml:space="preserve">Раздел </w:t>
      </w:r>
      <w:r w:rsidR="005A4971" w:rsidRPr="000C32B5">
        <w:rPr>
          <w:b/>
          <w:sz w:val="28"/>
          <w:szCs w:val="28"/>
        </w:rPr>
        <w:t>4</w:t>
      </w:r>
      <w:r w:rsidRPr="000C32B5">
        <w:rPr>
          <w:b/>
          <w:sz w:val="28"/>
          <w:szCs w:val="28"/>
        </w:rPr>
        <w:t xml:space="preserve">. Растяжка в </w:t>
      </w:r>
      <w:r w:rsidRPr="000C32B5">
        <w:rPr>
          <w:b/>
          <w:sz w:val="28"/>
          <w:szCs w:val="28"/>
          <w:lang w:val="en-US"/>
        </w:rPr>
        <w:t>parterre</w:t>
      </w:r>
    </w:p>
    <w:p w14:paraId="78EFF77C" w14:textId="77777777" w:rsidR="006C6E78" w:rsidRPr="000C32B5" w:rsidRDefault="006C6E78" w:rsidP="00AF0B54">
      <w:pPr>
        <w:rPr>
          <w:rFonts w:eastAsia="Times New Roman"/>
          <w:color w:val="0F243E"/>
          <w:sz w:val="28"/>
          <w:szCs w:val="28"/>
        </w:rPr>
      </w:pPr>
      <w:r w:rsidRPr="000C32B5">
        <w:rPr>
          <w:b/>
          <w:i/>
          <w:sz w:val="28"/>
          <w:szCs w:val="28"/>
        </w:rPr>
        <w:t xml:space="preserve">Тема </w:t>
      </w:r>
      <w:r w:rsidR="005A4971" w:rsidRPr="000C32B5">
        <w:rPr>
          <w:b/>
          <w:i/>
          <w:sz w:val="28"/>
          <w:szCs w:val="28"/>
        </w:rPr>
        <w:t>4</w:t>
      </w:r>
      <w:r w:rsidRPr="000C32B5">
        <w:rPr>
          <w:b/>
          <w:i/>
          <w:sz w:val="28"/>
          <w:szCs w:val="28"/>
        </w:rPr>
        <w:t>.1.</w:t>
      </w:r>
      <w:r w:rsidRPr="000C32B5">
        <w:rPr>
          <w:sz w:val="28"/>
          <w:szCs w:val="28"/>
        </w:rPr>
        <w:t>Партерная гимнастика</w:t>
      </w:r>
    </w:p>
    <w:p w14:paraId="28F63F3E" w14:textId="73CE5589" w:rsidR="006C6E78" w:rsidRPr="000C32B5" w:rsidRDefault="006C6E78" w:rsidP="00AF0B54">
      <w:pPr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b/>
          <w:i/>
          <w:color w:val="0F243E"/>
          <w:sz w:val="28"/>
          <w:szCs w:val="28"/>
        </w:rPr>
        <w:t>Теория</w:t>
      </w:r>
      <w:proofErr w:type="gramStart"/>
      <w:r w:rsidR="002D6B4E" w:rsidRPr="000C32B5">
        <w:rPr>
          <w:rFonts w:eastAsia="Times New Roman"/>
          <w:b/>
          <w:i/>
          <w:color w:val="0F243E"/>
          <w:sz w:val="28"/>
          <w:szCs w:val="28"/>
        </w:rPr>
        <w:t xml:space="preserve"> </w:t>
      </w:r>
      <w:r w:rsidRPr="000C32B5">
        <w:rPr>
          <w:rFonts w:eastAsia="Times New Roman"/>
          <w:b/>
          <w:i/>
          <w:color w:val="0F243E"/>
          <w:sz w:val="28"/>
          <w:szCs w:val="28"/>
        </w:rPr>
        <w:t>.</w:t>
      </w:r>
      <w:proofErr w:type="gramEnd"/>
      <w:r w:rsidRPr="000C32B5">
        <w:rPr>
          <w:rFonts w:eastAsia="Times New Roman"/>
          <w:color w:val="0F243E"/>
          <w:sz w:val="28"/>
          <w:szCs w:val="28"/>
        </w:rPr>
        <w:t>Правила исполнения упражнений</w:t>
      </w:r>
    </w:p>
    <w:p w14:paraId="09E4F648" w14:textId="77777777" w:rsidR="00AD340C" w:rsidRPr="000C32B5" w:rsidRDefault="006C6E78" w:rsidP="00AF0B54">
      <w:pPr>
        <w:tabs>
          <w:tab w:val="left" w:pos="720"/>
        </w:tabs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color w:val="0F243E"/>
          <w:sz w:val="28"/>
          <w:szCs w:val="28"/>
        </w:rPr>
        <w:t xml:space="preserve">- развитие и совершенствование определенных групп мышц: стопы, гибкости тела, </w:t>
      </w:r>
      <w:proofErr w:type="spellStart"/>
      <w:r w:rsidRPr="000C32B5">
        <w:rPr>
          <w:rFonts w:eastAsia="Times New Roman"/>
          <w:color w:val="0F243E"/>
          <w:sz w:val="28"/>
          <w:szCs w:val="28"/>
        </w:rPr>
        <w:t>выворотности</w:t>
      </w:r>
      <w:proofErr w:type="spellEnd"/>
      <w:r w:rsidRPr="000C32B5">
        <w:rPr>
          <w:rFonts w:eastAsia="Times New Roman"/>
          <w:color w:val="0F243E"/>
          <w:sz w:val="28"/>
          <w:szCs w:val="28"/>
        </w:rPr>
        <w:t>.</w:t>
      </w:r>
    </w:p>
    <w:p w14:paraId="2FC8E9F2" w14:textId="4DB45ACF" w:rsidR="006C6E78" w:rsidRPr="000C32B5" w:rsidRDefault="006C6E78" w:rsidP="00AF0B54">
      <w:pPr>
        <w:tabs>
          <w:tab w:val="left" w:pos="720"/>
        </w:tabs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b/>
          <w:i/>
          <w:color w:val="0F243E"/>
          <w:sz w:val="28"/>
          <w:szCs w:val="28"/>
        </w:rPr>
        <w:t>Практика.</w:t>
      </w:r>
      <w:r w:rsidR="002D6B4E" w:rsidRPr="000C32B5">
        <w:rPr>
          <w:rFonts w:eastAsia="Times New Roman"/>
          <w:b/>
          <w:i/>
          <w:color w:val="0F243E"/>
          <w:sz w:val="28"/>
          <w:szCs w:val="28"/>
        </w:rPr>
        <w:t xml:space="preserve"> </w:t>
      </w:r>
      <w:r w:rsidRPr="000C32B5">
        <w:rPr>
          <w:rFonts w:eastAsia="Times New Roman"/>
          <w:color w:val="000000"/>
          <w:sz w:val="28"/>
          <w:szCs w:val="28"/>
        </w:rPr>
        <w:t>Лежа на спине:</w:t>
      </w:r>
    </w:p>
    <w:p w14:paraId="49C3AED2" w14:textId="77777777" w:rsidR="006C6E78" w:rsidRPr="000C32B5" w:rsidRDefault="006C6E78" w:rsidP="00AF0B54">
      <w:pPr>
        <w:widowControl/>
        <w:shd w:val="clear" w:color="auto" w:fill="FFFFFF"/>
        <w:autoSpaceDE/>
        <w:autoSpaceDN/>
        <w:adjustRightInd/>
        <w:ind w:left="360"/>
        <w:jc w:val="both"/>
        <w:rPr>
          <w:rFonts w:eastAsia="Times New Roman"/>
          <w:color w:val="000000"/>
          <w:sz w:val="28"/>
          <w:szCs w:val="28"/>
        </w:rPr>
      </w:pPr>
      <w:r w:rsidRPr="000C32B5">
        <w:rPr>
          <w:rFonts w:eastAsia="Times New Roman"/>
          <w:b/>
          <w:i/>
          <w:color w:val="0F243E"/>
          <w:sz w:val="28"/>
          <w:szCs w:val="28"/>
        </w:rPr>
        <w:t xml:space="preserve">- </w:t>
      </w:r>
      <w:r w:rsidRPr="000C32B5">
        <w:rPr>
          <w:rFonts w:eastAsia="Times New Roman"/>
          <w:color w:val="000000"/>
          <w:sz w:val="28"/>
          <w:szCs w:val="28"/>
        </w:rPr>
        <w:t>напряжение брюшных и тазобедренных мышц с</w:t>
      </w:r>
      <w:r w:rsidRPr="000C32B5">
        <w:rPr>
          <w:rFonts w:eastAsia="Times New Roman"/>
          <w:color w:val="000000"/>
          <w:sz w:val="28"/>
          <w:szCs w:val="28"/>
        </w:rPr>
        <w:br/>
        <w:t xml:space="preserve"> вытягиванием ног в коленях и стопах первой прямой позиции;</w:t>
      </w:r>
    </w:p>
    <w:p w14:paraId="73169A2F" w14:textId="77777777" w:rsidR="006C6E78" w:rsidRPr="000C32B5" w:rsidRDefault="006C6E78" w:rsidP="00AF0B54">
      <w:pPr>
        <w:widowControl/>
        <w:shd w:val="clear" w:color="auto" w:fill="FFFFFF"/>
        <w:autoSpaceDE/>
        <w:autoSpaceDN/>
        <w:adjustRightInd/>
        <w:jc w:val="both"/>
        <w:rPr>
          <w:rFonts w:eastAsia="Times New Roman"/>
          <w:color w:val="000000"/>
          <w:sz w:val="28"/>
          <w:szCs w:val="28"/>
        </w:rPr>
      </w:pPr>
      <w:r w:rsidRPr="000C32B5">
        <w:rPr>
          <w:rFonts w:eastAsia="Times New Roman"/>
          <w:color w:val="000000"/>
          <w:sz w:val="28"/>
          <w:szCs w:val="28"/>
        </w:rPr>
        <w:lastRenderedPageBreak/>
        <w:t>- поочередное сокращение стопы правой и левой ноги,</w:t>
      </w:r>
      <w:r w:rsidRPr="000C32B5">
        <w:rPr>
          <w:rFonts w:eastAsia="Times New Roman"/>
          <w:color w:val="000000"/>
          <w:sz w:val="28"/>
          <w:szCs w:val="28"/>
        </w:rPr>
        <w:br/>
        <w:t>затем одновременное сокращение стоп по первой прямой позиции;</w:t>
      </w:r>
    </w:p>
    <w:p w14:paraId="4525EC7E" w14:textId="77777777" w:rsidR="006C6E78" w:rsidRPr="000C32B5" w:rsidRDefault="006C6E78" w:rsidP="00AF0B54">
      <w:pPr>
        <w:widowControl/>
        <w:shd w:val="clear" w:color="auto" w:fill="FFFFFF"/>
        <w:autoSpaceDE/>
        <w:autoSpaceDN/>
        <w:adjustRightInd/>
        <w:jc w:val="both"/>
        <w:rPr>
          <w:rFonts w:eastAsia="Times New Roman"/>
          <w:color w:val="000000"/>
          <w:sz w:val="28"/>
          <w:szCs w:val="28"/>
        </w:rPr>
      </w:pPr>
      <w:r w:rsidRPr="000C32B5">
        <w:rPr>
          <w:rFonts w:eastAsia="Times New Roman"/>
          <w:color w:val="000000"/>
          <w:sz w:val="28"/>
          <w:szCs w:val="28"/>
        </w:rPr>
        <w:t>-«лягушка».</w:t>
      </w:r>
    </w:p>
    <w:p w14:paraId="5AEE7B82" w14:textId="77777777" w:rsidR="006C6E78" w:rsidRPr="000C32B5" w:rsidRDefault="006C6E78" w:rsidP="00AF0B54">
      <w:pPr>
        <w:widowControl/>
        <w:shd w:val="clear" w:color="auto" w:fill="FFFFFF"/>
        <w:autoSpaceDE/>
        <w:autoSpaceDN/>
        <w:adjustRightInd/>
        <w:jc w:val="both"/>
        <w:rPr>
          <w:rFonts w:eastAsia="Times New Roman"/>
          <w:color w:val="000000"/>
          <w:sz w:val="28"/>
          <w:szCs w:val="28"/>
        </w:rPr>
      </w:pPr>
      <w:r w:rsidRPr="000C32B5">
        <w:rPr>
          <w:rFonts w:eastAsia="Times New Roman"/>
          <w:color w:val="000000"/>
          <w:sz w:val="28"/>
          <w:szCs w:val="28"/>
        </w:rPr>
        <w:t>Сидя на полу:  </w:t>
      </w:r>
    </w:p>
    <w:p w14:paraId="0A050CFC" w14:textId="77777777" w:rsidR="006C6E78" w:rsidRPr="000C32B5" w:rsidRDefault="006C6E78" w:rsidP="00AF0B54">
      <w:pPr>
        <w:widowControl/>
        <w:shd w:val="clear" w:color="auto" w:fill="FFFFFF"/>
        <w:autoSpaceDE/>
        <w:autoSpaceDN/>
        <w:adjustRightInd/>
        <w:jc w:val="both"/>
        <w:rPr>
          <w:rFonts w:eastAsia="Times New Roman"/>
          <w:color w:val="000000"/>
          <w:sz w:val="28"/>
          <w:szCs w:val="28"/>
        </w:rPr>
      </w:pPr>
      <w:r w:rsidRPr="000C32B5">
        <w:rPr>
          <w:rFonts w:eastAsia="Times New Roman"/>
          <w:color w:val="000000"/>
          <w:sz w:val="28"/>
          <w:szCs w:val="28"/>
        </w:rPr>
        <w:t>- напряжение брюшных и тазобедренных мышц с</w:t>
      </w:r>
      <w:r w:rsidRPr="000C32B5">
        <w:rPr>
          <w:rFonts w:eastAsia="Times New Roman"/>
          <w:color w:val="000000"/>
          <w:sz w:val="28"/>
          <w:szCs w:val="28"/>
        </w:rPr>
        <w:br/>
        <w:t>вытягиванием ног в коленях и стопах по первой позиции;</w:t>
      </w:r>
    </w:p>
    <w:p w14:paraId="7ECFE274" w14:textId="77777777" w:rsidR="006C6E78" w:rsidRPr="000C32B5" w:rsidRDefault="006C6E78" w:rsidP="00AF0B54">
      <w:pPr>
        <w:widowControl/>
        <w:shd w:val="clear" w:color="auto" w:fill="FFFFFF"/>
        <w:autoSpaceDE/>
        <w:autoSpaceDN/>
        <w:adjustRightInd/>
        <w:jc w:val="both"/>
        <w:rPr>
          <w:rFonts w:eastAsia="Times New Roman"/>
          <w:color w:val="000000"/>
          <w:sz w:val="28"/>
          <w:szCs w:val="28"/>
        </w:rPr>
      </w:pPr>
      <w:r w:rsidRPr="000C32B5">
        <w:rPr>
          <w:rFonts w:eastAsia="Times New Roman"/>
          <w:color w:val="000000"/>
          <w:sz w:val="28"/>
          <w:szCs w:val="28"/>
        </w:rPr>
        <w:t>- подъем - опускание правого и левого плеча поочередно,</w:t>
      </w:r>
      <w:r w:rsidRPr="000C32B5">
        <w:rPr>
          <w:rFonts w:eastAsia="Times New Roman"/>
          <w:color w:val="000000"/>
          <w:sz w:val="28"/>
          <w:szCs w:val="28"/>
        </w:rPr>
        <w:br/>
        <w:t>затем вместе</w:t>
      </w:r>
      <w:r w:rsidR="00AD340C" w:rsidRPr="000C32B5">
        <w:rPr>
          <w:rFonts w:eastAsia="Times New Roman"/>
          <w:color w:val="000000"/>
          <w:sz w:val="28"/>
          <w:szCs w:val="28"/>
        </w:rPr>
        <w:t>;</w:t>
      </w:r>
    </w:p>
    <w:p w14:paraId="082F8437" w14:textId="77777777" w:rsidR="006C6E78" w:rsidRPr="000C32B5" w:rsidRDefault="006C6E78" w:rsidP="00AF0B54">
      <w:pPr>
        <w:widowControl/>
        <w:shd w:val="clear" w:color="auto" w:fill="FFFFFF"/>
        <w:autoSpaceDE/>
        <w:autoSpaceDN/>
        <w:adjustRightInd/>
        <w:jc w:val="both"/>
        <w:rPr>
          <w:rFonts w:eastAsia="Times New Roman"/>
          <w:color w:val="000000"/>
          <w:sz w:val="28"/>
          <w:szCs w:val="28"/>
        </w:rPr>
      </w:pPr>
      <w:r w:rsidRPr="000C32B5">
        <w:rPr>
          <w:rFonts w:eastAsia="Times New Roman"/>
          <w:color w:val="000000"/>
          <w:sz w:val="28"/>
          <w:szCs w:val="28"/>
        </w:rPr>
        <w:t>- повороты головы направо и налево</w:t>
      </w:r>
      <w:r w:rsidR="00AD340C" w:rsidRPr="000C32B5">
        <w:rPr>
          <w:rFonts w:eastAsia="Times New Roman"/>
          <w:color w:val="000000"/>
          <w:sz w:val="28"/>
          <w:szCs w:val="28"/>
        </w:rPr>
        <w:t>;</w:t>
      </w:r>
    </w:p>
    <w:p w14:paraId="21EFE010" w14:textId="77777777" w:rsidR="006C6E78" w:rsidRPr="000C32B5" w:rsidRDefault="006C6E78" w:rsidP="00AF0B54">
      <w:pPr>
        <w:widowControl/>
        <w:shd w:val="clear" w:color="auto" w:fill="FFFFFF"/>
        <w:autoSpaceDE/>
        <w:autoSpaceDN/>
        <w:adjustRightInd/>
        <w:jc w:val="both"/>
        <w:rPr>
          <w:rFonts w:eastAsia="Times New Roman"/>
          <w:color w:val="000000"/>
          <w:sz w:val="28"/>
          <w:szCs w:val="28"/>
        </w:rPr>
      </w:pPr>
      <w:r w:rsidRPr="000C32B5">
        <w:rPr>
          <w:rFonts w:eastAsia="Times New Roman"/>
          <w:color w:val="000000"/>
          <w:sz w:val="28"/>
          <w:szCs w:val="28"/>
        </w:rPr>
        <w:t>- наклоны головы к правому и левому плечу, вперед и</w:t>
      </w:r>
      <w:r w:rsidRPr="000C32B5">
        <w:rPr>
          <w:rFonts w:eastAsia="Times New Roman"/>
          <w:color w:val="000000"/>
          <w:sz w:val="28"/>
          <w:szCs w:val="28"/>
        </w:rPr>
        <w:br/>
        <w:t>назад, затем круговые движения головы.</w:t>
      </w:r>
    </w:p>
    <w:p w14:paraId="0A73947E" w14:textId="77777777" w:rsidR="005D2C6D" w:rsidRPr="000C32B5" w:rsidRDefault="005D2C6D" w:rsidP="00AF0B54">
      <w:pPr>
        <w:tabs>
          <w:tab w:val="left" w:pos="720"/>
        </w:tabs>
        <w:rPr>
          <w:sz w:val="28"/>
          <w:szCs w:val="28"/>
        </w:rPr>
      </w:pPr>
    </w:p>
    <w:p w14:paraId="0F144E9D" w14:textId="77777777" w:rsidR="00AD340C" w:rsidRPr="000C32B5" w:rsidRDefault="00AD340C" w:rsidP="00AF0B54">
      <w:pPr>
        <w:tabs>
          <w:tab w:val="left" w:pos="720"/>
        </w:tabs>
        <w:rPr>
          <w:rFonts w:eastAsia="Times New Roman"/>
          <w:b/>
          <w:color w:val="0F243E"/>
          <w:sz w:val="28"/>
          <w:szCs w:val="28"/>
        </w:rPr>
      </w:pPr>
      <w:r w:rsidRPr="000C32B5">
        <w:rPr>
          <w:b/>
          <w:sz w:val="28"/>
          <w:szCs w:val="28"/>
        </w:rPr>
        <w:t xml:space="preserve">Раздел </w:t>
      </w:r>
      <w:r w:rsidR="005A4971" w:rsidRPr="000C32B5">
        <w:rPr>
          <w:b/>
          <w:sz w:val="28"/>
          <w:szCs w:val="28"/>
        </w:rPr>
        <w:t>5</w:t>
      </w:r>
      <w:r w:rsidRPr="000C32B5">
        <w:rPr>
          <w:b/>
          <w:sz w:val="28"/>
          <w:szCs w:val="28"/>
        </w:rPr>
        <w:t xml:space="preserve">. </w:t>
      </w:r>
      <w:r w:rsidRPr="000C32B5">
        <w:rPr>
          <w:rFonts w:eastAsia="Times New Roman"/>
          <w:b/>
          <w:color w:val="0F243E"/>
          <w:sz w:val="28"/>
          <w:szCs w:val="28"/>
        </w:rPr>
        <w:t>Этюдные работы</w:t>
      </w:r>
      <w:r w:rsidR="0089780B" w:rsidRPr="000C32B5">
        <w:rPr>
          <w:rFonts w:eastAsia="Times New Roman"/>
          <w:b/>
          <w:color w:val="0F243E"/>
          <w:sz w:val="28"/>
          <w:szCs w:val="28"/>
        </w:rPr>
        <w:t xml:space="preserve"> </w:t>
      </w:r>
    </w:p>
    <w:p w14:paraId="1918904A" w14:textId="7F93412E" w:rsidR="0046224C" w:rsidRPr="000C32B5" w:rsidRDefault="00AD340C" w:rsidP="00AF0B54">
      <w:pPr>
        <w:tabs>
          <w:tab w:val="left" w:pos="720"/>
        </w:tabs>
        <w:rPr>
          <w:b/>
          <w:i/>
          <w:sz w:val="28"/>
          <w:szCs w:val="28"/>
        </w:rPr>
      </w:pPr>
      <w:r w:rsidRPr="000C32B5">
        <w:rPr>
          <w:rFonts w:eastAsia="Times New Roman"/>
          <w:b/>
          <w:i/>
          <w:color w:val="0F243E"/>
          <w:sz w:val="28"/>
          <w:szCs w:val="28"/>
        </w:rPr>
        <w:t xml:space="preserve">Тема </w:t>
      </w:r>
      <w:r w:rsidR="005A4971" w:rsidRPr="000C32B5">
        <w:rPr>
          <w:rFonts w:eastAsia="Times New Roman"/>
          <w:b/>
          <w:i/>
          <w:color w:val="0F243E"/>
          <w:sz w:val="28"/>
          <w:szCs w:val="28"/>
        </w:rPr>
        <w:t>5</w:t>
      </w:r>
      <w:r w:rsidRPr="000C32B5">
        <w:rPr>
          <w:rFonts w:eastAsia="Times New Roman"/>
          <w:b/>
          <w:i/>
          <w:color w:val="0F243E"/>
          <w:sz w:val="28"/>
          <w:szCs w:val="28"/>
        </w:rPr>
        <w:t>.1.</w:t>
      </w:r>
      <w:r w:rsidR="002D6B4E" w:rsidRPr="000C32B5">
        <w:rPr>
          <w:rFonts w:eastAsia="Times New Roman"/>
          <w:b/>
          <w:i/>
          <w:color w:val="0F243E"/>
          <w:sz w:val="28"/>
          <w:szCs w:val="28"/>
        </w:rPr>
        <w:t xml:space="preserve"> </w:t>
      </w:r>
      <w:r w:rsidR="0046224C" w:rsidRPr="000C32B5">
        <w:rPr>
          <w:sz w:val="28"/>
          <w:szCs w:val="28"/>
        </w:rPr>
        <w:t>Музыкальный образ в хореографии</w:t>
      </w:r>
    </w:p>
    <w:p w14:paraId="5E6423A6" w14:textId="4F3876D3" w:rsidR="00AD340C" w:rsidRPr="000C32B5" w:rsidRDefault="00AD340C" w:rsidP="00AF0B54">
      <w:pPr>
        <w:tabs>
          <w:tab w:val="left" w:pos="720"/>
        </w:tabs>
        <w:rPr>
          <w:rFonts w:eastAsia="Times New Roman"/>
          <w:b/>
          <w:color w:val="0F243E"/>
          <w:sz w:val="28"/>
          <w:szCs w:val="28"/>
        </w:rPr>
      </w:pPr>
      <w:r w:rsidRPr="000C32B5">
        <w:rPr>
          <w:rFonts w:eastAsia="Times New Roman"/>
          <w:b/>
          <w:i/>
          <w:color w:val="0F243E"/>
          <w:sz w:val="28"/>
          <w:szCs w:val="28"/>
        </w:rPr>
        <w:t>Теория</w:t>
      </w:r>
      <w:r w:rsidRPr="000C32B5">
        <w:rPr>
          <w:rFonts w:eastAsia="Times New Roman"/>
          <w:b/>
          <w:color w:val="0F243E"/>
          <w:sz w:val="28"/>
          <w:szCs w:val="28"/>
        </w:rPr>
        <w:t>.</w:t>
      </w:r>
      <w:r w:rsidR="002D6B4E" w:rsidRPr="000C32B5">
        <w:rPr>
          <w:rFonts w:eastAsia="Times New Roman"/>
          <w:b/>
          <w:color w:val="0F243E"/>
          <w:sz w:val="28"/>
          <w:szCs w:val="28"/>
        </w:rPr>
        <w:t xml:space="preserve"> </w:t>
      </w:r>
      <w:r w:rsidR="006C5317" w:rsidRPr="000C32B5">
        <w:rPr>
          <w:sz w:val="28"/>
          <w:szCs w:val="28"/>
        </w:rPr>
        <w:t>Знакомство с музыкальными образами</w:t>
      </w:r>
    </w:p>
    <w:p w14:paraId="42B87D0F" w14:textId="443352E5" w:rsidR="00AD340C" w:rsidRPr="000C32B5" w:rsidRDefault="00AD340C" w:rsidP="00AF0B54">
      <w:pPr>
        <w:rPr>
          <w:rFonts w:eastAsia="Times New Roman"/>
          <w:b/>
          <w:i/>
          <w:color w:val="0F243E"/>
          <w:sz w:val="28"/>
          <w:szCs w:val="28"/>
        </w:rPr>
      </w:pPr>
      <w:r w:rsidRPr="000C32B5">
        <w:rPr>
          <w:rFonts w:eastAsia="Times New Roman"/>
          <w:b/>
          <w:i/>
          <w:color w:val="0F243E"/>
          <w:sz w:val="28"/>
          <w:szCs w:val="28"/>
        </w:rPr>
        <w:t>Практика.</w:t>
      </w:r>
      <w:r w:rsidR="002D6B4E" w:rsidRPr="000C32B5">
        <w:rPr>
          <w:rFonts w:eastAsia="Times New Roman"/>
          <w:b/>
          <w:i/>
          <w:color w:val="0F243E"/>
          <w:sz w:val="28"/>
          <w:szCs w:val="28"/>
        </w:rPr>
        <w:t xml:space="preserve"> </w:t>
      </w:r>
      <w:r w:rsidRPr="000C32B5">
        <w:rPr>
          <w:rFonts w:eastAsia="Times New Roman"/>
          <w:color w:val="0F243E"/>
          <w:sz w:val="28"/>
          <w:szCs w:val="28"/>
        </w:rPr>
        <w:t>Образы в хореографии</w:t>
      </w:r>
      <w:r w:rsidR="006C5317" w:rsidRPr="000C32B5">
        <w:rPr>
          <w:rFonts w:eastAsia="Times New Roman"/>
          <w:color w:val="0F243E"/>
          <w:sz w:val="28"/>
          <w:szCs w:val="28"/>
        </w:rPr>
        <w:t xml:space="preserve"> животных, сказочные образы, образы насекомых, образы птиц. </w:t>
      </w:r>
    </w:p>
    <w:p w14:paraId="3AA2758D" w14:textId="77777777" w:rsidR="0046224C" w:rsidRPr="000C32B5" w:rsidRDefault="0046224C" w:rsidP="00AF0B54">
      <w:pPr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b/>
          <w:i/>
          <w:color w:val="0F243E"/>
          <w:sz w:val="28"/>
          <w:szCs w:val="28"/>
        </w:rPr>
        <w:t>Тема 5.2.</w:t>
      </w:r>
      <w:r w:rsidR="00333359" w:rsidRPr="000C32B5">
        <w:rPr>
          <w:rFonts w:eastAsia="Times New Roman"/>
          <w:color w:val="0F243E"/>
          <w:sz w:val="28"/>
          <w:szCs w:val="28"/>
        </w:rPr>
        <w:t xml:space="preserve"> Постановочная работа этюдной работы</w:t>
      </w:r>
    </w:p>
    <w:p w14:paraId="0584788B" w14:textId="19CCA10E" w:rsidR="00333359" w:rsidRPr="000C32B5" w:rsidRDefault="00333359" w:rsidP="00AF0B54">
      <w:pPr>
        <w:rPr>
          <w:rFonts w:eastAsia="Times New Roman"/>
          <w:b/>
          <w:i/>
          <w:color w:val="0F243E"/>
          <w:sz w:val="28"/>
          <w:szCs w:val="28"/>
        </w:rPr>
      </w:pPr>
      <w:r w:rsidRPr="000C32B5">
        <w:rPr>
          <w:rFonts w:eastAsia="Times New Roman"/>
          <w:b/>
          <w:i/>
          <w:color w:val="0F243E"/>
          <w:sz w:val="28"/>
          <w:szCs w:val="28"/>
        </w:rPr>
        <w:t>Практика</w:t>
      </w:r>
      <w:r w:rsidR="002D6B4E" w:rsidRPr="000C32B5">
        <w:rPr>
          <w:rFonts w:eastAsia="Times New Roman"/>
          <w:b/>
          <w:i/>
          <w:color w:val="0F243E"/>
          <w:sz w:val="28"/>
          <w:szCs w:val="28"/>
        </w:rPr>
        <w:t xml:space="preserve">. </w:t>
      </w:r>
      <w:r w:rsidR="00C17B03" w:rsidRPr="000C32B5">
        <w:rPr>
          <w:rFonts w:eastAsia="Times New Roman"/>
          <w:color w:val="0F243E"/>
          <w:sz w:val="28"/>
          <w:szCs w:val="28"/>
        </w:rPr>
        <w:t>«Пляска по-русски»; «Рисуем на песке»</w:t>
      </w:r>
    </w:p>
    <w:p w14:paraId="46112990" w14:textId="77777777" w:rsidR="00040449" w:rsidRPr="000C32B5" w:rsidRDefault="00040449" w:rsidP="00AF0B54">
      <w:pPr>
        <w:rPr>
          <w:rFonts w:eastAsia="Times New Roman"/>
          <w:color w:val="0F243E"/>
          <w:sz w:val="28"/>
          <w:szCs w:val="28"/>
        </w:rPr>
      </w:pPr>
    </w:p>
    <w:p w14:paraId="1B745494" w14:textId="77777777" w:rsidR="00040449" w:rsidRPr="000C32B5" w:rsidRDefault="00040449" w:rsidP="00AF0B54">
      <w:pPr>
        <w:jc w:val="both"/>
        <w:rPr>
          <w:sz w:val="28"/>
          <w:szCs w:val="28"/>
        </w:rPr>
      </w:pPr>
      <w:r w:rsidRPr="000C32B5">
        <w:rPr>
          <w:b/>
          <w:sz w:val="28"/>
          <w:szCs w:val="28"/>
        </w:rPr>
        <w:t>Итоговое занятие</w:t>
      </w:r>
    </w:p>
    <w:p w14:paraId="58DD6E62" w14:textId="77777777" w:rsidR="005D2C6D" w:rsidRPr="000C32B5" w:rsidRDefault="005D2C6D" w:rsidP="00AF0B54">
      <w:pPr>
        <w:pStyle w:val="a5"/>
        <w:tabs>
          <w:tab w:val="left" w:pos="720"/>
        </w:tabs>
        <w:ind w:left="720"/>
        <w:rPr>
          <w:b/>
          <w:sz w:val="28"/>
          <w:szCs w:val="28"/>
        </w:rPr>
      </w:pPr>
    </w:p>
    <w:p w14:paraId="41E07D6B" w14:textId="4D245171" w:rsidR="005D2C6D" w:rsidRPr="000C32B5" w:rsidRDefault="00E93A7D" w:rsidP="00AF0B54">
      <w:pPr>
        <w:pStyle w:val="a5"/>
        <w:tabs>
          <w:tab w:val="left" w:pos="720"/>
        </w:tabs>
        <w:ind w:left="720"/>
        <w:rPr>
          <w:b/>
          <w:sz w:val="28"/>
          <w:szCs w:val="28"/>
        </w:rPr>
      </w:pPr>
      <w:r w:rsidRPr="000C32B5">
        <w:rPr>
          <w:b/>
          <w:sz w:val="28"/>
          <w:szCs w:val="28"/>
        </w:rPr>
        <w:t xml:space="preserve">         </w:t>
      </w:r>
      <w:r w:rsidR="000C32B5">
        <w:rPr>
          <w:b/>
          <w:sz w:val="28"/>
          <w:szCs w:val="28"/>
        </w:rPr>
        <w:t xml:space="preserve">                             </w:t>
      </w:r>
      <w:r w:rsidRPr="000C32B5">
        <w:rPr>
          <w:b/>
          <w:sz w:val="28"/>
          <w:szCs w:val="28"/>
        </w:rPr>
        <w:t>Учебный план</w:t>
      </w:r>
    </w:p>
    <w:p w14:paraId="5C384737" w14:textId="77777777" w:rsidR="005D2C6D" w:rsidRPr="000C32B5" w:rsidRDefault="00040449" w:rsidP="00AF0B54">
      <w:pPr>
        <w:pStyle w:val="a5"/>
        <w:tabs>
          <w:tab w:val="left" w:pos="720"/>
        </w:tabs>
        <w:ind w:left="720"/>
        <w:rPr>
          <w:b/>
          <w:sz w:val="28"/>
          <w:szCs w:val="28"/>
        </w:rPr>
      </w:pPr>
      <w:r w:rsidRPr="000C32B5">
        <w:rPr>
          <w:b/>
          <w:sz w:val="28"/>
          <w:szCs w:val="28"/>
        </w:rPr>
        <w:tab/>
      </w:r>
      <w:r w:rsidRPr="000C32B5">
        <w:rPr>
          <w:b/>
          <w:sz w:val="28"/>
          <w:szCs w:val="28"/>
        </w:rPr>
        <w:tab/>
      </w:r>
      <w:r w:rsidRPr="000C32B5">
        <w:rPr>
          <w:b/>
          <w:sz w:val="28"/>
          <w:szCs w:val="28"/>
        </w:rPr>
        <w:tab/>
      </w:r>
      <w:r w:rsidRPr="000C32B5">
        <w:rPr>
          <w:b/>
          <w:sz w:val="28"/>
          <w:szCs w:val="28"/>
        </w:rPr>
        <w:tab/>
        <w:t xml:space="preserve">    2 год обучения</w:t>
      </w:r>
    </w:p>
    <w:tbl>
      <w:tblPr>
        <w:tblW w:w="93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8"/>
        <w:gridCol w:w="2921"/>
        <w:gridCol w:w="1136"/>
        <w:gridCol w:w="1492"/>
        <w:gridCol w:w="1036"/>
        <w:gridCol w:w="1897"/>
      </w:tblGrid>
      <w:tr w:rsidR="005C06AF" w:rsidRPr="000C32B5" w14:paraId="74FB7B1F" w14:textId="77777777" w:rsidTr="00556076">
        <w:trPr>
          <w:trHeight w:val="437"/>
          <w:jc w:val="center"/>
        </w:trPr>
        <w:tc>
          <w:tcPr>
            <w:tcW w:w="8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10DE8C" w14:textId="77777777" w:rsidR="005C06AF" w:rsidRPr="000C32B5" w:rsidRDefault="005C06AF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№ темы</w:t>
            </w:r>
          </w:p>
        </w:tc>
        <w:tc>
          <w:tcPr>
            <w:tcW w:w="32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368B56" w14:textId="77777777" w:rsidR="005C06AF" w:rsidRPr="000C32B5" w:rsidRDefault="005C06AF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Наименование</w:t>
            </w:r>
          </w:p>
          <w:p w14:paraId="478C1A10" w14:textId="77777777" w:rsidR="005C06AF" w:rsidRPr="000C32B5" w:rsidRDefault="005C06AF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раздела и темы</w:t>
            </w:r>
          </w:p>
        </w:tc>
        <w:tc>
          <w:tcPr>
            <w:tcW w:w="35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D0BE04" w14:textId="77777777" w:rsidR="005C06AF" w:rsidRPr="000C32B5" w:rsidRDefault="005C06AF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67E63" w14:textId="77777777" w:rsidR="005C06AF" w:rsidRPr="000C32B5" w:rsidRDefault="005C06AF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Формы контроля</w:t>
            </w:r>
          </w:p>
        </w:tc>
      </w:tr>
      <w:tr w:rsidR="005C06AF" w:rsidRPr="000C32B5" w14:paraId="114B7920" w14:textId="77777777" w:rsidTr="00556076">
        <w:trPr>
          <w:trHeight w:val="27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F4853" w14:textId="77777777" w:rsidR="005C06AF" w:rsidRPr="000C32B5" w:rsidRDefault="005C06AF" w:rsidP="00AF0B54">
            <w:pPr>
              <w:rPr>
                <w:b/>
                <w:sz w:val="28"/>
                <w:szCs w:val="28"/>
              </w:rPr>
            </w:pPr>
          </w:p>
        </w:tc>
        <w:tc>
          <w:tcPr>
            <w:tcW w:w="32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67FED" w14:textId="77777777" w:rsidR="005C06AF" w:rsidRPr="000C32B5" w:rsidRDefault="005C06AF" w:rsidP="00AF0B54">
            <w:pPr>
              <w:rPr>
                <w:b/>
                <w:sz w:val="28"/>
                <w:szCs w:val="28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1696F7" w14:textId="77777777" w:rsidR="005C06AF" w:rsidRPr="000C32B5" w:rsidRDefault="005C06AF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 xml:space="preserve">Теория 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AA62D7" w14:textId="77777777" w:rsidR="005C06AF" w:rsidRPr="000C32B5" w:rsidRDefault="005C06AF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 xml:space="preserve">Практика 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9E952B" w14:textId="77777777" w:rsidR="005C06AF" w:rsidRPr="000C32B5" w:rsidRDefault="005C06AF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 xml:space="preserve">Всего 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D5BE6" w14:textId="77777777" w:rsidR="005C06AF" w:rsidRPr="000C32B5" w:rsidRDefault="005C06AF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5C06AF" w:rsidRPr="000C32B5" w14:paraId="0134BD41" w14:textId="77777777" w:rsidTr="00556076">
        <w:trPr>
          <w:trHeight w:val="647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7269C3" w14:textId="77777777" w:rsidR="005C06AF" w:rsidRPr="000C32B5" w:rsidRDefault="005C06AF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502CF7" w14:textId="77777777" w:rsidR="005C06AF" w:rsidRPr="000C32B5" w:rsidRDefault="005C06AF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Вводное занятие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D9D260" w14:textId="77777777" w:rsidR="005C06AF" w:rsidRPr="000C32B5" w:rsidRDefault="005C06AF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2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689420" w14:textId="77777777" w:rsidR="005C06AF" w:rsidRPr="000C32B5" w:rsidRDefault="005C06AF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2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077527" w14:textId="77777777" w:rsidR="005C06AF" w:rsidRPr="000C32B5" w:rsidRDefault="005C06AF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4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637BB" w14:textId="77777777" w:rsidR="005C06AF" w:rsidRPr="000C32B5" w:rsidRDefault="005C06AF" w:rsidP="00AF0B54">
            <w:pPr>
              <w:tabs>
                <w:tab w:val="left" w:pos="720"/>
              </w:tabs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наблюдение беседа</w:t>
            </w:r>
          </w:p>
        </w:tc>
      </w:tr>
      <w:tr w:rsidR="005C06AF" w:rsidRPr="000C32B5" w14:paraId="2D33876B" w14:textId="77777777" w:rsidTr="00556076">
        <w:trPr>
          <w:trHeight w:val="630"/>
          <w:jc w:val="center"/>
        </w:trPr>
        <w:tc>
          <w:tcPr>
            <w:tcW w:w="93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4D228E" w14:textId="77777777" w:rsidR="005C06AF" w:rsidRPr="000C32B5" w:rsidRDefault="005C06AF" w:rsidP="00AF0B54">
            <w:pPr>
              <w:tabs>
                <w:tab w:val="left" w:pos="720"/>
              </w:tabs>
              <w:rPr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Раздел 1. Элементы музыкальной грамоты</w:t>
            </w:r>
          </w:p>
        </w:tc>
      </w:tr>
      <w:tr w:rsidR="005C06AF" w:rsidRPr="000C32B5" w14:paraId="04832C3C" w14:textId="77777777" w:rsidTr="00556076">
        <w:trPr>
          <w:trHeight w:val="1425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DECD0B" w14:textId="77777777" w:rsidR="005C06AF" w:rsidRPr="000C32B5" w:rsidRDefault="005C06AF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1.1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6CE92C" w14:textId="77777777" w:rsidR="005C06AF" w:rsidRPr="000C32B5" w:rsidRDefault="005C06AF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Музыкально-ритмическ</w:t>
            </w:r>
            <w:r w:rsidR="00BE5C12" w:rsidRPr="000C32B5">
              <w:rPr>
                <w:sz w:val="28"/>
                <w:szCs w:val="28"/>
              </w:rPr>
              <w:t xml:space="preserve">ие </w:t>
            </w:r>
            <w:r w:rsidRPr="000C32B5">
              <w:rPr>
                <w:sz w:val="28"/>
                <w:szCs w:val="28"/>
              </w:rPr>
              <w:t>игр</w:t>
            </w:r>
            <w:r w:rsidR="00BE5C12" w:rsidRPr="000C32B5">
              <w:rPr>
                <w:sz w:val="28"/>
                <w:szCs w:val="28"/>
              </w:rPr>
              <w:t>ы</w:t>
            </w:r>
            <w:r w:rsidRPr="000C32B5">
              <w:rPr>
                <w:sz w:val="28"/>
                <w:szCs w:val="28"/>
              </w:rPr>
              <w:t>.</w:t>
            </w:r>
          </w:p>
          <w:p w14:paraId="3F3A3672" w14:textId="77777777" w:rsidR="005C06AF" w:rsidRPr="000C32B5" w:rsidRDefault="005C06AF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4777D3" w14:textId="77777777" w:rsidR="005C06AF" w:rsidRPr="000C32B5" w:rsidRDefault="005C06AF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CCAD46" w14:textId="77777777" w:rsidR="005C06AF" w:rsidRPr="000C32B5" w:rsidRDefault="005A7A72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8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20252F" w14:textId="77777777" w:rsidR="005C06AF" w:rsidRPr="000C32B5" w:rsidRDefault="005A7A72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8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F2BE2" w14:textId="77777777" w:rsidR="005C06AF" w:rsidRPr="000C32B5" w:rsidRDefault="005C06AF" w:rsidP="00AF0B54">
            <w:pPr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выполнение заданий из рабочей тетради по народно-сценическому танцу</w:t>
            </w:r>
          </w:p>
        </w:tc>
      </w:tr>
      <w:tr w:rsidR="005C06AF" w:rsidRPr="000C32B5" w14:paraId="3123A802" w14:textId="77777777" w:rsidTr="00556076">
        <w:trPr>
          <w:trHeight w:val="1425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44B6F0" w14:textId="77777777" w:rsidR="005C06AF" w:rsidRPr="000C32B5" w:rsidRDefault="005C06AF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lastRenderedPageBreak/>
              <w:t>1.2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2AF76B" w14:textId="77777777" w:rsidR="005C06AF" w:rsidRPr="000C32B5" w:rsidRDefault="005C06AF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Игры на</w:t>
            </w:r>
            <w:r w:rsidR="00684696" w:rsidRPr="000C32B5">
              <w:rPr>
                <w:sz w:val="28"/>
                <w:szCs w:val="28"/>
              </w:rPr>
              <w:t xml:space="preserve"> развитие</w:t>
            </w:r>
            <w:r w:rsidRPr="000C32B5">
              <w:rPr>
                <w:sz w:val="28"/>
                <w:szCs w:val="28"/>
              </w:rPr>
              <w:t xml:space="preserve"> воображение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62A2BB" w14:textId="77777777" w:rsidR="005C06AF" w:rsidRPr="000C32B5" w:rsidRDefault="005C06AF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09B820" w14:textId="77777777" w:rsidR="005C06AF" w:rsidRPr="000C32B5" w:rsidRDefault="005A7A72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4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E97573" w14:textId="77777777" w:rsidR="005C06AF" w:rsidRPr="000C32B5" w:rsidRDefault="005A7A72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4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B7DBD" w14:textId="77777777" w:rsidR="005C06AF" w:rsidRPr="000C32B5" w:rsidRDefault="005C06AF" w:rsidP="00AF0B54">
            <w:pPr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выполнение заданий из рабочей тетради по народно-сценическому танцу</w:t>
            </w:r>
          </w:p>
        </w:tc>
      </w:tr>
      <w:tr w:rsidR="005C06AF" w:rsidRPr="000C32B5" w14:paraId="7F4A2917" w14:textId="77777777" w:rsidTr="00556076">
        <w:trPr>
          <w:trHeight w:val="1425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F12161" w14:textId="77777777" w:rsidR="005C06AF" w:rsidRPr="000C32B5" w:rsidRDefault="005C06AF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1.3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9A591C" w14:textId="77777777" w:rsidR="005C06AF" w:rsidRPr="000C32B5" w:rsidRDefault="005C06AF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Игр</w:t>
            </w:r>
            <w:r w:rsidR="00BE5C12" w:rsidRPr="000C32B5">
              <w:rPr>
                <w:sz w:val="28"/>
                <w:szCs w:val="28"/>
              </w:rPr>
              <w:t>ы</w:t>
            </w:r>
            <w:r w:rsidRPr="000C32B5">
              <w:rPr>
                <w:sz w:val="28"/>
                <w:szCs w:val="28"/>
              </w:rPr>
              <w:t xml:space="preserve"> на развитие музыкального слуха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595CF7" w14:textId="77777777" w:rsidR="005C06AF" w:rsidRPr="000C32B5" w:rsidRDefault="005C06AF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5048BE" w14:textId="77777777" w:rsidR="005C06AF" w:rsidRPr="000C32B5" w:rsidRDefault="005A7A72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4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039923" w14:textId="77777777" w:rsidR="005C06AF" w:rsidRPr="000C32B5" w:rsidRDefault="005A7A72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4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68DC8" w14:textId="77777777" w:rsidR="005C06AF" w:rsidRPr="000C32B5" w:rsidRDefault="005C06AF" w:rsidP="00AF0B54">
            <w:pPr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выполнение заданий из рабочей тетради по народно-сценическому танцу</w:t>
            </w:r>
          </w:p>
        </w:tc>
      </w:tr>
      <w:tr w:rsidR="005A7A72" w:rsidRPr="000C32B5" w14:paraId="1467F9C3" w14:textId="77777777" w:rsidTr="00556076">
        <w:trPr>
          <w:trHeight w:val="1425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175CBA" w14:textId="77777777" w:rsidR="005A7A72" w:rsidRPr="000C32B5" w:rsidRDefault="005A7A72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1.4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4D31B3" w14:textId="77777777" w:rsidR="005A7A72" w:rsidRPr="000C32B5" w:rsidRDefault="005A7A72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Игр</w:t>
            </w:r>
            <w:r w:rsidR="00BE5C12" w:rsidRPr="000C32B5">
              <w:rPr>
                <w:sz w:val="28"/>
                <w:szCs w:val="28"/>
              </w:rPr>
              <w:t>ы</w:t>
            </w:r>
            <w:r w:rsidRPr="000C32B5">
              <w:rPr>
                <w:sz w:val="28"/>
                <w:szCs w:val="28"/>
              </w:rPr>
              <w:t xml:space="preserve"> на развитие координации движений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78699B" w14:textId="77777777" w:rsidR="005A7A72" w:rsidRPr="000C32B5" w:rsidRDefault="005A7A72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784763" w14:textId="77777777" w:rsidR="005A7A72" w:rsidRPr="000C32B5" w:rsidRDefault="005A7A72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2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575FFB" w14:textId="77777777" w:rsidR="005A7A72" w:rsidRPr="000C32B5" w:rsidRDefault="005A7A72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9F0CF" w14:textId="77777777" w:rsidR="005A7A72" w:rsidRPr="000C32B5" w:rsidRDefault="005A7A72" w:rsidP="00AF0B54">
            <w:pPr>
              <w:rPr>
                <w:sz w:val="28"/>
                <w:szCs w:val="28"/>
              </w:rPr>
            </w:pPr>
          </w:p>
        </w:tc>
      </w:tr>
      <w:tr w:rsidR="005C06AF" w:rsidRPr="000C32B5" w14:paraId="42FB44C7" w14:textId="77777777" w:rsidTr="00556076">
        <w:trPr>
          <w:trHeight w:val="437"/>
          <w:jc w:val="center"/>
        </w:trPr>
        <w:tc>
          <w:tcPr>
            <w:tcW w:w="93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E56908" w14:textId="77777777" w:rsidR="005C06AF" w:rsidRPr="000C32B5" w:rsidRDefault="005C06AF" w:rsidP="00AF0B54">
            <w:pPr>
              <w:tabs>
                <w:tab w:val="left" w:pos="0"/>
              </w:tabs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 xml:space="preserve">Раздел 2. </w:t>
            </w:r>
            <w:r w:rsidRPr="000C32B5">
              <w:rPr>
                <w:b/>
                <w:bCs/>
                <w:iCs/>
                <w:color w:val="000000"/>
                <w:sz w:val="28"/>
                <w:szCs w:val="28"/>
                <w:shd w:val="clear" w:color="auto" w:fill="FFFFFF"/>
              </w:rPr>
              <w:t>Танцевальная азбука и элементы танцевальных движений.</w:t>
            </w:r>
          </w:p>
        </w:tc>
      </w:tr>
      <w:tr w:rsidR="005C06AF" w:rsidRPr="000C32B5" w14:paraId="480A6591" w14:textId="77777777" w:rsidTr="00556076">
        <w:trPr>
          <w:trHeight w:val="437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8A5D49" w14:textId="77777777" w:rsidR="005C06AF" w:rsidRPr="000C32B5" w:rsidRDefault="005C06AF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  <w:lang w:val="en-US"/>
              </w:rPr>
              <w:t>2</w:t>
            </w:r>
            <w:r w:rsidRPr="000C32B5">
              <w:rPr>
                <w:sz w:val="28"/>
                <w:szCs w:val="28"/>
              </w:rPr>
              <w:t>.1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298EF1" w14:textId="77777777" w:rsidR="005C06AF" w:rsidRPr="000C32B5" w:rsidRDefault="001B6F7B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Шаги на месте и в продвижении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5D69BA" w14:textId="77777777" w:rsidR="005C06AF" w:rsidRPr="000C32B5" w:rsidRDefault="00B80405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2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ADC48E" w14:textId="77777777" w:rsidR="005C06AF" w:rsidRPr="000C32B5" w:rsidRDefault="00B80405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6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5A8070" w14:textId="77777777" w:rsidR="005C06AF" w:rsidRPr="000C32B5" w:rsidRDefault="001B6F7B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8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DFE1D" w14:textId="77777777" w:rsidR="005C06AF" w:rsidRPr="000C32B5" w:rsidRDefault="005C06AF" w:rsidP="00AF0B54">
            <w:pPr>
              <w:tabs>
                <w:tab w:val="left" w:pos="720"/>
              </w:tabs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выполнение заданий из рабочей тетради по народно-сценическому танцу</w:t>
            </w:r>
          </w:p>
        </w:tc>
      </w:tr>
      <w:tr w:rsidR="005C06AF" w:rsidRPr="000C32B5" w14:paraId="759321BB" w14:textId="77777777" w:rsidTr="00556076">
        <w:trPr>
          <w:trHeight w:val="437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E74D02" w14:textId="77777777" w:rsidR="005C06AF" w:rsidRPr="000C32B5" w:rsidRDefault="005C06AF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2.2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821DB2" w14:textId="77777777" w:rsidR="005C06AF" w:rsidRPr="000C32B5" w:rsidRDefault="001B6F7B" w:rsidP="00AF0B54">
            <w:pPr>
              <w:tabs>
                <w:tab w:val="left" w:pos="720"/>
              </w:tabs>
              <w:jc w:val="both"/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0C32B5">
              <w:rPr>
                <w:sz w:val="28"/>
                <w:szCs w:val="28"/>
              </w:rPr>
              <w:t>Музыкально-</w:t>
            </w:r>
            <w:proofErr w:type="gramStart"/>
            <w:r w:rsidRPr="000C32B5">
              <w:rPr>
                <w:sz w:val="28"/>
                <w:szCs w:val="28"/>
              </w:rPr>
              <w:t>ритмические упражнения</w:t>
            </w:r>
            <w:proofErr w:type="gramEnd"/>
            <w:r w:rsidRPr="000C32B5">
              <w:rPr>
                <w:sz w:val="28"/>
                <w:szCs w:val="28"/>
              </w:rPr>
              <w:t xml:space="preserve"> на определение темпа, динамики,  характера, лада в музыке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B9F294" w14:textId="77777777" w:rsidR="005C06AF" w:rsidRPr="000C32B5" w:rsidRDefault="005C06AF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9C0B74" w14:textId="77777777" w:rsidR="005C06AF" w:rsidRPr="000C32B5" w:rsidRDefault="001B6F7B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6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704C5C" w14:textId="77777777" w:rsidR="005C06AF" w:rsidRPr="000C32B5" w:rsidRDefault="001B6F7B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6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E62DB" w14:textId="77777777" w:rsidR="005C06AF" w:rsidRPr="000C32B5" w:rsidRDefault="005C06AF" w:rsidP="00AF0B54">
            <w:pPr>
              <w:tabs>
                <w:tab w:val="left" w:pos="720"/>
              </w:tabs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выполнение заданий из рабочей тетради по народно-сценическому танцу</w:t>
            </w:r>
          </w:p>
        </w:tc>
      </w:tr>
      <w:tr w:rsidR="005C06AF" w:rsidRPr="000C32B5" w14:paraId="461BB21D" w14:textId="77777777" w:rsidTr="00556076">
        <w:trPr>
          <w:trHeight w:val="437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81E94A" w14:textId="77777777" w:rsidR="005C06AF" w:rsidRPr="000C32B5" w:rsidRDefault="005C06AF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2.3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DF7428" w14:textId="77777777" w:rsidR="001B6F7B" w:rsidRPr="000C32B5" w:rsidRDefault="001B6F7B" w:rsidP="00AF0B54">
            <w:pPr>
              <w:pStyle w:val="TableParagraph"/>
              <w:tabs>
                <w:tab w:val="left" w:pos="466"/>
              </w:tabs>
              <w:kinsoku w:val="0"/>
              <w:overflowPunct w:val="0"/>
              <w:ind w:right="224"/>
              <w:rPr>
                <w:color w:val="0E233D"/>
                <w:sz w:val="28"/>
                <w:szCs w:val="28"/>
              </w:rPr>
            </w:pPr>
            <w:r w:rsidRPr="000C32B5">
              <w:rPr>
                <w:color w:val="0E233D"/>
                <w:sz w:val="28"/>
                <w:szCs w:val="28"/>
              </w:rPr>
              <w:t>Позиции ног</w:t>
            </w:r>
          </w:p>
          <w:p w14:paraId="0977E5D2" w14:textId="77777777" w:rsidR="005C06AF" w:rsidRPr="000C32B5" w:rsidRDefault="005C06AF" w:rsidP="00AF0B54">
            <w:pPr>
              <w:tabs>
                <w:tab w:val="left" w:pos="720"/>
              </w:tabs>
              <w:jc w:val="both"/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B8611C" w14:textId="77777777" w:rsidR="005C06AF" w:rsidRPr="000C32B5" w:rsidRDefault="005C06AF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72555F" w14:textId="77777777" w:rsidR="005C06AF" w:rsidRPr="000C32B5" w:rsidRDefault="001B6F7B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6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42146C" w14:textId="77777777" w:rsidR="005C06AF" w:rsidRPr="000C32B5" w:rsidRDefault="001B6F7B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6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6572F" w14:textId="77777777" w:rsidR="005C06AF" w:rsidRPr="000C32B5" w:rsidRDefault="005C06AF" w:rsidP="00AF0B54">
            <w:pPr>
              <w:tabs>
                <w:tab w:val="left" w:pos="720"/>
              </w:tabs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выполнение заданий из рабочей тетради по народно-сценическому танцу</w:t>
            </w:r>
          </w:p>
        </w:tc>
      </w:tr>
      <w:tr w:rsidR="00B80405" w:rsidRPr="000C32B5" w14:paraId="73C6343B" w14:textId="77777777" w:rsidTr="00556076">
        <w:trPr>
          <w:trHeight w:val="437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8CEF1C" w14:textId="77777777" w:rsidR="00B80405" w:rsidRPr="000C32B5" w:rsidRDefault="00B80405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lastRenderedPageBreak/>
              <w:t>2.4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BDC037" w14:textId="77777777" w:rsidR="00B80405" w:rsidRPr="000C32B5" w:rsidRDefault="00B80405" w:rsidP="00AF0B54">
            <w:pPr>
              <w:pStyle w:val="TableParagraph"/>
              <w:tabs>
                <w:tab w:val="left" w:pos="466"/>
              </w:tabs>
              <w:kinsoku w:val="0"/>
              <w:overflowPunct w:val="0"/>
              <w:ind w:right="224"/>
              <w:rPr>
                <w:color w:val="0E233D"/>
                <w:sz w:val="28"/>
                <w:szCs w:val="28"/>
              </w:rPr>
            </w:pPr>
            <w:r w:rsidRPr="000C32B5">
              <w:rPr>
                <w:color w:val="0E233D"/>
                <w:sz w:val="28"/>
                <w:szCs w:val="28"/>
              </w:rPr>
              <w:t>Позиции и положения рук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83DCEB" w14:textId="77777777" w:rsidR="00B80405" w:rsidRPr="000C32B5" w:rsidRDefault="00B80405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BEDC2B" w14:textId="77777777" w:rsidR="00B80405" w:rsidRPr="000C32B5" w:rsidRDefault="00B80405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8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112B52" w14:textId="77777777" w:rsidR="00B80405" w:rsidRPr="000C32B5" w:rsidRDefault="00B80405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8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7D07E" w14:textId="77777777" w:rsidR="00B80405" w:rsidRPr="000C32B5" w:rsidRDefault="00B80405" w:rsidP="00AF0B54">
            <w:pPr>
              <w:tabs>
                <w:tab w:val="left" w:pos="720"/>
              </w:tabs>
              <w:rPr>
                <w:sz w:val="28"/>
                <w:szCs w:val="28"/>
              </w:rPr>
            </w:pPr>
          </w:p>
        </w:tc>
      </w:tr>
      <w:tr w:rsidR="00B80405" w:rsidRPr="000C32B5" w14:paraId="13BB9A18" w14:textId="77777777" w:rsidTr="00556076">
        <w:trPr>
          <w:trHeight w:val="437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CEC00F" w14:textId="77777777" w:rsidR="00B80405" w:rsidRPr="000C32B5" w:rsidRDefault="00B80405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2.5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AAC668" w14:textId="77777777" w:rsidR="00B80405" w:rsidRPr="000C32B5" w:rsidRDefault="00B80405" w:rsidP="00AF0B54">
            <w:pPr>
              <w:pStyle w:val="TableParagraph"/>
              <w:tabs>
                <w:tab w:val="left" w:pos="466"/>
              </w:tabs>
              <w:kinsoku w:val="0"/>
              <w:overflowPunct w:val="0"/>
              <w:ind w:right="224"/>
              <w:rPr>
                <w:color w:val="0E233D"/>
                <w:sz w:val="28"/>
                <w:szCs w:val="28"/>
              </w:rPr>
            </w:pPr>
            <w:r w:rsidRPr="000C32B5">
              <w:rPr>
                <w:color w:val="111111"/>
                <w:sz w:val="28"/>
                <w:szCs w:val="28"/>
              </w:rPr>
              <w:t>Пластика рук в хореографии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8A5E25" w14:textId="77777777" w:rsidR="00B80405" w:rsidRPr="000C32B5" w:rsidRDefault="00483226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2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4A8D88" w14:textId="77777777" w:rsidR="00B80405" w:rsidRPr="000C32B5" w:rsidRDefault="00483226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4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2456F3" w14:textId="77777777" w:rsidR="00B80405" w:rsidRPr="000C32B5" w:rsidRDefault="00483226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6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87921" w14:textId="77777777" w:rsidR="00B80405" w:rsidRPr="000C32B5" w:rsidRDefault="00B80405" w:rsidP="00AF0B54">
            <w:pPr>
              <w:tabs>
                <w:tab w:val="left" w:pos="720"/>
              </w:tabs>
              <w:rPr>
                <w:sz w:val="28"/>
                <w:szCs w:val="28"/>
              </w:rPr>
            </w:pPr>
          </w:p>
        </w:tc>
      </w:tr>
      <w:tr w:rsidR="00B80405" w:rsidRPr="000C32B5" w14:paraId="3030318E" w14:textId="77777777" w:rsidTr="00556076">
        <w:trPr>
          <w:trHeight w:val="437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13398D" w14:textId="77777777" w:rsidR="00B80405" w:rsidRPr="000C32B5" w:rsidRDefault="00B80405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2.6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939DDB" w14:textId="77777777" w:rsidR="00B80405" w:rsidRPr="000C32B5" w:rsidRDefault="00B80405" w:rsidP="00AF0B54">
            <w:pPr>
              <w:pStyle w:val="TableParagraph"/>
              <w:tabs>
                <w:tab w:val="left" w:pos="466"/>
              </w:tabs>
              <w:kinsoku w:val="0"/>
              <w:overflowPunct w:val="0"/>
              <w:ind w:right="224"/>
              <w:rPr>
                <w:color w:val="111111"/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Работа с танцевальным предметом в танце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1BA6EA" w14:textId="77777777" w:rsidR="00B80405" w:rsidRPr="000C32B5" w:rsidRDefault="00483226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2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DF1601" w14:textId="77777777" w:rsidR="00B80405" w:rsidRPr="000C32B5" w:rsidRDefault="005F3A3C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6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5C0AA4" w14:textId="77777777" w:rsidR="00B80405" w:rsidRPr="000C32B5" w:rsidRDefault="005F3A3C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8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10D18" w14:textId="77777777" w:rsidR="00B80405" w:rsidRPr="000C32B5" w:rsidRDefault="00B80405" w:rsidP="00AF0B54">
            <w:pPr>
              <w:tabs>
                <w:tab w:val="left" w:pos="720"/>
              </w:tabs>
              <w:rPr>
                <w:sz w:val="28"/>
                <w:szCs w:val="28"/>
              </w:rPr>
            </w:pPr>
          </w:p>
        </w:tc>
      </w:tr>
      <w:tr w:rsidR="005C06AF" w:rsidRPr="000C32B5" w14:paraId="4EBAEAFC" w14:textId="77777777" w:rsidTr="00556076">
        <w:trPr>
          <w:trHeight w:val="437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E9D446" w14:textId="77777777" w:rsidR="005C06AF" w:rsidRPr="000C32B5" w:rsidRDefault="005C06AF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2.</w:t>
            </w:r>
            <w:r w:rsidR="00B80405" w:rsidRPr="000C32B5">
              <w:rPr>
                <w:sz w:val="28"/>
                <w:szCs w:val="28"/>
              </w:rPr>
              <w:t>7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816A67" w14:textId="77777777" w:rsidR="005C06AF" w:rsidRPr="000C32B5" w:rsidRDefault="00B744E6" w:rsidP="00AF0B54">
            <w:pPr>
              <w:tabs>
                <w:tab w:val="left" w:pos="720"/>
              </w:tabs>
              <w:jc w:val="both"/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0C32B5">
              <w:rPr>
                <w:bCs/>
                <w:iCs/>
                <w:color w:val="000000"/>
                <w:sz w:val="28"/>
                <w:szCs w:val="28"/>
                <w:shd w:val="clear" w:color="auto" w:fill="FFFFFF"/>
              </w:rPr>
              <w:t>Танцевальные упражнения на развитие музыкального слуха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DBDD9E" w14:textId="77777777" w:rsidR="005C06AF" w:rsidRPr="000C32B5" w:rsidRDefault="005C06AF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D1B4F8" w14:textId="77777777" w:rsidR="005C06AF" w:rsidRPr="000C32B5" w:rsidRDefault="00B80405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2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1834E8" w14:textId="77777777" w:rsidR="005C06AF" w:rsidRPr="000C32B5" w:rsidRDefault="00B80405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28592" w14:textId="77777777" w:rsidR="005C06AF" w:rsidRPr="000C32B5" w:rsidRDefault="005C06AF" w:rsidP="00AF0B54">
            <w:pPr>
              <w:tabs>
                <w:tab w:val="left" w:pos="720"/>
              </w:tabs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выполнение заданий из рабочей тетради по народно-сценическому танцу</w:t>
            </w:r>
          </w:p>
        </w:tc>
      </w:tr>
      <w:tr w:rsidR="005C06AF" w:rsidRPr="000C32B5" w14:paraId="65956788" w14:textId="77777777" w:rsidTr="00556076">
        <w:trPr>
          <w:trHeight w:val="437"/>
          <w:jc w:val="center"/>
        </w:trPr>
        <w:tc>
          <w:tcPr>
            <w:tcW w:w="93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D5A12E" w14:textId="77777777" w:rsidR="005C06AF" w:rsidRPr="000C32B5" w:rsidRDefault="005C06AF" w:rsidP="00AF0B54">
            <w:pPr>
              <w:rPr>
                <w:color w:val="C00000"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 xml:space="preserve">Раздел </w:t>
            </w:r>
            <w:r w:rsidRPr="000C32B5">
              <w:rPr>
                <w:b/>
                <w:sz w:val="28"/>
                <w:szCs w:val="28"/>
                <w:lang w:val="en-US"/>
              </w:rPr>
              <w:t>3</w:t>
            </w:r>
            <w:r w:rsidRPr="000C32B5">
              <w:rPr>
                <w:b/>
                <w:sz w:val="28"/>
                <w:szCs w:val="28"/>
              </w:rPr>
              <w:t>. Рисунок танца</w:t>
            </w:r>
          </w:p>
        </w:tc>
      </w:tr>
      <w:tr w:rsidR="005C06AF" w:rsidRPr="000C32B5" w14:paraId="6DD2A81D" w14:textId="77777777" w:rsidTr="00556076">
        <w:trPr>
          <w:trHeight w:val="1170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B1B622" w14:textId="77777777" w:rsidR="005C06AF" w:rsidRPr="000C32B5" w:rsidRDefault="005C06AF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  <w:lang w:val="en-US"/>
              </w:rPr>
              <w:t>3</w:t>
            </w:r>
            <w:r w:rsidRPr="000C32B5">
              <w:rPr>
                <w:sz w:val="28"/>
                <w:szCs w:val="28"/>
              </w:rPr>
              <w:t>.1</w:t>
            </w:r>
          </w:p>
          <w:p w14:paraId="4FA4F524" w14:textId="77777777" w:rsidR="005C06AF" w:rsidRPr="000C32B5" w:rsidRDefault="005C06AF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</w:p>
          <w:p w14:paraId="065D482A" w14:textId="77777777" w:rsidR="005C06AF" w:rsidRPr="000C32B5" w:rsidRDefault="005C06AF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</w:p>
          <w:p w14:paraId="43A61DD1" w14:textId="77777777" w:rsidR="005C06AF" w:rsidRPr="000C32B5" w:rsidRDefault="005C06AF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D2BB5C" w14:textId="77777777" w:rsidR="005C06AF" w:rsidRPr="000C32B5" w:rsidRDefault="00B80405" w:rsidP="00AF0B54">
            <w:pPr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Задания на развитие ориентировки в пространстве хореографического класса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6A897E" w14:textId="77777777" w:rsidR="005C06AF" w:rsidRPr="000C32B5" w:rsidRDefault="005C06AF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299525" w14:textId="77777777" w:rsidR="005C06AF" w:rsidRPr="000C32B5" w:rsidRDefault="00B80405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2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4B7558" w14:textId="77777777" w:rsidR="005C06AF" w:rsidRPr="000C32B5" w:rsidRDefault="00B80405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1A70E" w14:textId="77777777" w:rsidR="005C06AF" w:rsidRPr="000C32B5" w:rsidRDefault="005C06AF" w:rsidP="00AF0B54">
            <w:pPr>
              <w:tabs>
                <w:tab w:val="left" w:pos="720"/>
              </w:tabs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выполнение заданий из рабочей тетради по народно-сценическому танцу</w:t>
            </w:r>
          </w:p>
        </w:tc>
      </w:tr>
      <w:tr w:rsidR="00B80405" w:rsidRPr="000C32B5" w14:paraId="58888F57" w14:textId="77777777" w:rsidTr="00556076">
        <w:trPr>
          <w:trHeight w:val="1170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884D42" w14:textId="77777777" w:rsidR="00B80405" w:rsidRPr="000C32B5" w:rsidRDefault="00B80405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3.2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08A609" w14:textId="77777777" w:rsidR="00B80405" w:rsidRPr="000C32B5" w:rsidRDefault="00B80405" w:rsidP="00AF0B54">
            <w:pPr>
              <w:jc w:val="both"/>
              <w:rPr>
                <w:sz w:val="28"/>
                <w:szCs w:val="28"/>
              </w:rPr>
            </w:pPr>
            <w:proofErr w:type="spellStart"/>
            <w:r w:rsidRPr="000C32B5">
              <w:rPr>
                <w:sz w:val="28"/>
                <w:szCs w:val="28"/>
              </w:rPr>
              <w:t>Одноплановый</w:t>
            </w:r>
            <w:proofErr w:type="spellEnd"/>
            <w:r w:rsidRPr="000C32B5">
              <w:rPr>
                <w:sz w:val="28"/>
                <w:szCs w:val="28"/>
              </w:rPr>
              <w:t xml:space="preserve"> и многоплановый рисунок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D65E90" w14:textId="77777777" w:rsidR="00B80405" w:rsidRPr="000C32B5" w:rsidRDefault="00B80405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F6BC76" w14:textId="77777777" w:rsidR="00B80405" w:rsidRPr="000C32B5" w:rsidRDefault="00B80405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2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A8E857" w14:textId="77777777" w:rsidR="00B80405" w:rsidRPr="000C32B5" w:rsidRDefault="00B80405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6138B" w14:textId="77777777" w:rsidR="00B80405" w:rsidRPr="000C32B5" w:rsidRDefault="00B80405" w:rsidP="00AF0B54">
            <w:pPr>
              <w:tabs>
                <w:tab w:val="left" w:pos="720"/>
              </w:tabs>
              <w:rPr>
                <w:sz w:val="28"/>
                <w:szCs w:val="28"/>
              </w:rPr>
            </w:pPr>
          </w:p>
        </w:tc>
      </w:tr>
      <w:tr w:rsidR="005C06AF" w:rsidRPr="000C32B5" w14:paraId="527B3425" w14:textId="77777777" w:rsidTr="00556076">
        <w:trPr>
          <w:trHeight w:val="437"/>
          <w:jc w:val="center"/>
        </w:trPr>
        <w:tc>
          <w:tcPr>
            <w:tcW w:w="93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EFE044" w14:textId="77777777" w:rsidR="005C06AF" w:rsidRPr="000C32B5" w:rsidRDefault="005C06AF" w:rsidP="00AF0B54">
            <w:pPr>
              <w:tabs>
                <w:tab w:val="left" w:pos="-100"/>
              </w:tabs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 xml:space="preserve">Раздел </w:t>
            </w:r>
            <w:r w:rsidRPr="000C32B5">
              <w:rPr>
                <w:b/>
                <w:sz w:val="28"/>
                <w:szCs w:val="28"/>
                <w:lang w:val="en-US"/>
              </w:rPr>
              <w:t>4</w:t>
            </w:r>
            <w:r w:rsidRPr="000C32B5">
              <w:rPr>
                <w:b/>
                <w:sz w:val="28"/>
                <w:szCs w:val="28"/>
              </w:rPr>
              <w:t xml:space="preserve">. Растяжка в </w:t>
            </w:r>
            <w:r w:rsidRPr="000C32B5">
              <w:rPr>
                <w:b/>
                <w:sz w:val="28"/>
                <w:szCs w:val="28"/>
                <w:lang w:val="en-US"/>
              </w:rPr>
              <w:t>parterre</w:t>
            </w:r>
          </w:p>
        </w:tc>
      </w:tr>
      <w:tr w:rsidR="005C06AF" w:rsidRPr="000C32B5" w14:paraId="5DFC69A2" w14:textId="77777777" w:rsidTr="00556076">
        <w:trPr>
          <w:trHeight w:val="437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8C460F" w14:textId="77777777" w:rsidR="005C06AF" w:rsidRPr="000C32B5" w:rsidRDefault="005C06AF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  <w:lang w:val="en-US"/>
              </w:rPr>
              <w:t>4</w:t>
            </w:r>
            <w:r w:rsidRPr="000C32B5">
              <w:rPr>
                <w:sz w:val="28"/>
                <w:szCs w:val="28"/>
              </w:rPr>
              <w:t>.1.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688664" w14:textId="77777777" w:rsidR="005C06AF" w:rsidRPr="000C32B5" w:rsidRDefault="005C06AF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Партерная гимнастика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F8751B" w14:textId="77777777" w:rsidR="005C06AF" w:rsidRPr="000C32B5" w:rsidRDefault="005C06AF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  <w:highlight w:val="yellow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B17149" w14:textId="77777777" w:rsidR="005C06AF" w:rsidRPr="000C32B5" w:rsidRDefault="00B80405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18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53ED9D" w14:textId="77777777" w:rsidR="005C06AF" w:rsidRPr="000C32B5" w:rsidRDefault="00B80405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18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F6FB0" w14:textId="77777777" w:rsidR="005C06AF" w:rsidRPr="000C32B5" w:rsidRDefault="005C06AF" w:rsidP="00AF0B54">
            <w:pPr>
              <w:tabs>
                <w:tab w:val="left" w:pos="720"/>
              </w:tabs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выполнение заданий из рабочей тетради по народно-сценическому танцу</w:t>
            </w:r>
          </w:p>
        </w:tc>
      </w:tr>
      <w:tr w:rsidR="005C06AF" w:rsidRPr="000C32B5" w14:paraId="79870165" w14:textId="77777777" w:rsidTr="00556076">
        <w:trPr>
          <w:trHeight w:val="437"/>
          <w:jc w:val="center"/>
        </w:trPr>
        <w:tc>
          <w:tcPr>
            <w:tcW w:w="93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6D5C9F" w14:textId="77777777" w:rsidR="005C06AF" w:rsidRPr="000C32B5" w:rsidRDefault="005C06AF" w:rsidP="00AF0B54">
            <w:pPr>
              <w:tabs>
                <w:tab w:val="left" w:pos="720"/>
              </w:tabs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 xml:space="preserve">Раздел </w:t>
            </w:r>
            <w:r w:rsidRPr="000C32B5">
              <w:rPr>
                <w:b/>
                <w:sz w:val="28"/>
                <w:szCs w:val="28"/>
                <w:lang w:val="en-US"/>
              </w:rPr>
              <w:t>5</w:t>
            </w:r>
            <w:r w:rsidRPr="000C32B5">
              <w:rPr>
                <w:b/>
                <w:sz w:val="28"/>
                <w:szCs w:val="28"/>
              </w:rPr>
              <w:t xml:space="preserve">. </w:t>
            </w:r>
            <w:r w:rsidRPr="000C32B5">
              <w:rPr>
                <w:rFonts w:eastAsia="Times New Roman"/>
                <w:b/>
                <w:color w:val="0F243E"/>
                <w:sz w:val="28"/>
                <w:szCs w:val="28"/>
              </w:rPr>
              <w:t>Этюдные работы</w:t>
            </w:r>
          </w:p>
        </w:tc>
      </w:tr>
      <w:tr w:rsidR="005C06AF" w:rsidRPr="000C32B5" w14:paraId="14238231" w14:textId="77777777" w:rsidTr="00556076">
        <w:trPr>
          <w:trHeight w:val="720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4D8464" w14:textId="77777777" w:rsidR="005C06AF" w:rsidRPr="000C32B5" w:rsidRDefault="005C06AF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  <w:lang w:val="en-US"/>
              </w:rPr>
              <w:t>5</w:t>
            </w:r>
            <w:r w:rsidRPr="000C32B5">
              <w:rPr>
                <w:sz w:val="28"/>
                <w:szCs w:val="28"/>
              </w:rPr>
              <w:t xml:space="preserve">.1. 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DCBE2D" w14:textId="77777777" w:rsidR="005C06AF" w:rsidRPr="000C32B5" w:rsidRDefault="00E43863" w:rsidP="00AF0B54">
            <w:pPr>
              <w:pStyle w:val="a5"/>
              <w:ind w:left="29" w:hanging="29"/>
              <w:jc w:val="both"/>
              <w:rPr>
                <w:color w:val="C00000"/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 xml:space="preserve">Постановочная работа </w:t>
            </w:r>
            <w:r w:rsidR="00A31245" w:rsidRPr="000C32B5">
              <w:rPr>
                <w:sz w:val="28"/>
                <w:szCs w:val="28"/>
              </w:rPr>
              <w:t>этюдной работы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78B9FC" w14:textId="77777777" w:rsidR="005C06AF" w:rsidRPr="000C32B5" w:rsidRDefault="001C14A5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4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83D948" w14:textId="77777777" w:rsidR="005C06AF" w:rsidRPr="000C32B5" w:rsidRDefault="00E43863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1</w:t>
            </w:r>
            <w:r w:rsidR="001C14A5" w:rsidRPr="000C32B5">
              <w:rPr>
                <w:sz w:val="28"/>
                <w:szCs w:val="28"/>
              </w:rPr>
              <w:t>4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3365BD" w14:textId="77777777" w:rsidR="005C06AF" w:rsidRPr="000C32B5" w:rsidRDefault="00E43863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18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2E18B" w14:textId="77777777" w:rsidR="005C06AF" w:rsidRPr="000C32B5" w:rsidRDefault="005C06AF" w:rsidP="00AF0B54">
            <w:pPr>
              <w:tabs>
                <w:tab w:val="left" w:pos="720"/>
              </w:tabs>
              <w:rPr>
                <w:color w:val="C00000"/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наблюдение беседа</w:t>
            </w:r>
          </w:p>
        </w:tc>
      </w:tr>
      <w:tr w:rsidR="00AC179E" w:rsidRPr="000C32B5" w14:paraId="70F07A0C" w14:textId="77777777" w:rsidTr="00556076">
        <w:trPr>
          <w:trHeight w:val="720"/>
          <w:jc w:val="center"/>
        </w:trPr>
        <w:tc>
          <w:tcPr>
            <w:tcW w:w="93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464C79" w14:textId="77777777" w:rsidR="00AC179E" w:rsidRPr="000C32B5" w:rsidRDefault="00AC179E" w:rsidP="00AF0B54">
            <w:pPr>
              <w:tabs>
                <w:tab w:val="left" w:pos="720"/>
              </w:tabs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Раздел 6. Концертно-сценическая деятельность</w:t>
            </w:r>
          </w:p>
        </w:tc>
      </w:tr>
      <w:tr w:rsidR="00AC179E" w:rsidRPr="000C32B5" w14:paraId="4F9BAD93" w14:textId="77777777" w:rsidTr="00556076">
        <w:trPr>
          <w:trHeight w:val="720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87121F" w14:textId="77777777" w:rsidR="00AC179E" w:rsidRPr="000C32B5" w:rsidRDefault="00AC179E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lastRenderedPageBreak/>
              <w:t>6.1</w:t>
            </w:r>
          </w:p>
        </w:tc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CF2187" w14:textId="77777777" w:rsidR="00AC179E" w:rsidRPr="000C32B5" w:rsidRDefault="00AC179E" w:rsidP="00AF0B54">
            <w:pPr>
              <w:pStyle w:val="a5"/>
              <w:ind w:left="29" w:hanging="29"/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Постановочная</w:t>
            </w:r>
            <w:r w:rsidR="00167A5B" w:rsidRPr="000C32B5">
              <w:rPr>
                <w:sz w:val="28"/>
                <w:szCs w:val="28"/>
              </w:rPr>
              <w:t xml:space="preserve"> и репетиционная</w:t>
            </w:r>
            <w:r w:rsidRPr="000C32B5">
              <w:rPr>
                <w:sz w:val="28"/>
                <w:szCs w:val="28"/>
              </w:rPr>
              <w:t xml:space="preserve"> работа танца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4611F6" w14:textId="77777777" w:rsidR="00AC179E" w:rsidRPr="000C32B5" w:rsidRDefault="001C14A5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2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2BBCA5" w14:textId="77777777" w:rsidR="00AC179E" w:rsidRPr="000C32B5" w:rsidRDefault="00181661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3</w:t>
            </w:r>
            <w:r w:rsidR="001C14A5" w:rsidRPr="000C32B5">
              <w:rPr>
                <w:sz w:val="28"/>
                <w:szCs w:val="28"/>
              </w:rPr>
              <w:t>2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F0DB36" w14:textId="77777777" w:rsidR="00AC179E" w:rsidRPr="000C32B5" w:rsidRDefault="00483226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34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67538" w14:textId="77777777" w:rsidR="00AC179E" w:rsidRPr="000C32B5" w:rsidRDefault="00AC179E" w:rsidP="00AF0B54">
            <w:pPr>
              <w:tabs>
                <w:tab w:val="left" w:pos="720"/>
              </w:tabs>
              <w:rPr>
                <w:sz w:val="28"/>
                <w:szCs w:val="28"/>
              </w:rPr>
            </w:pPr>
          </w:p>
        </w:tc>
      </w:tr>
      <w:tr w:rsidR="005C06AF" w:rsidRPr="000C32B5" w14:paraId="48BD7F8A" w14:textId="77777777" w:rsidTr="00556076">
        <w:trPr>
          <w:trHeight w:val="437"/>
          <w:jc w:val="center"/>
        </w:trPr>
        <w:tc>
          <w:tcPr>
            <w:tcW w:w="4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5EBE24" w14:textId="77777777" w:rsidR="005C06AF" w:rsidRPr="000C32B5" w:rsidRDefault="005C06AF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0C32B5">
              <w:rPr>
                <w:rFonts w:eastAsia="Times New Roman"/>
                <w:b/>
                <w:color w:val="0F243E"/>
                <w:sz w:val="28"/>
                <w:szCs w:val="28"/>
              </w:rPr>
              <w:t>Итоговое занятие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B12779" w14:textId="77777777" w:rsidR="005C06AF" w:rsidRPr="000C32B5" w:rsidRDefault="005C06AF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2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440FDE" w14:textId="77777777" w:rsidR="005C06AF" w:rsidRPr="000C32B5" w:rsidRDefault="005C06AF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2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21995C" w14:textId="77777777" w:rsidR="005C06AF" w:rsidRPr="000C32B5" w:rsidRDefault="005C06AF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4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50C80" w14:textId="77777777" w:rsidR="005C06AF" w:rsidRPr="000C32B5" w:rsidRDefault="005C06AF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Подведение итогов</w:t>
            </w:r>
          </w:p>
        </w:tc>
      </w:tr>
      <w:tr w:rsidR="005C06AF" w:rsidRPr="000C32B5" w14:paraId="2377FCE3" w14:textId="77777777" w:rsidTr="00556076">
        <w:trPr>
          <w:trHeight w:val="437"/>
          <w:jc w:val="center"/>
        </w:trPr>
        <w:tc>
          <w:tcPr>
            <w:tcW w:w="4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2A055" w14:textId="77777777" w:rsidR="005C06AF" w:rsidRPr="000C32B5" w:rsidRDefault="005C06AF" w:rsidP="00AF0B54">
            <w:pPr>
              <w:tabs>
                <w:tab w:val="left" w:pos="720"/>
              </w:tabs>
              <w:jc w:val="center"/>
              <w:rPr>
                <w:b/>
                <w:i/>
                <w:color w:val="C00000"/>
                <w:sz w:val="28"/>
                <w:szCs w:val="28"/>
              </w:rPr>
            </w:pPr>
            <w:r w:rsidRPr="000C32B5">
              <w:rPr>
                <w:b/>
                <w:i/>
                <w:sz w:val="28"/>
                <w:szCs w:val="28"/>
              </w:rPr>
              <w:t>Итого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DB67F" w14:textId="77777777" w:rsidR="005C06AF" w:rsidRPr="000C32B5" w:rsidRDefault="005F3A3C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EE2E8" w14:textId="77777777" w:rsidR="005C06AF" w:rsidRPr="000C32B5" w:rsidRDefault="005C06AF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1</w:t>
            </w:r>
            <w:r w:rsidR="005F3A3C" w:rsidRPr="000C32B5">
              <w:rPr>
                <w:b/>
                <w:sz w:val="28"/>
                <w:szCs w:val="28"/>
              </w:rPr>
              <w:t>28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39DAB" w14:textId="77777777" w:rsidR="005C06AF" w:rsidRPr="000C32B5" w:rsidRDefault="005C06AF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144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49C96" w14:textId="77777777" w:rsidR="005C06AF" w:rsidRPr="000C32B5" w:rsidRDefault="005C06AF" w:rsidP="00AF0B54">
            <w:pPr>
              <w:tabs>
                <w:tab w:val="left" w:pos="720"/>
              </w:tabs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</w:tbl>
    <w:p w14:paraId="4D2D5480" w14:textId="77777777" w:rsidR="005D2C6D" w:rsidRPr="000C32B5" w:rsidRDefault="005D2C6D" w:rsidP="00AF0B54">
      <w:pPr>
        <w:pStyle w:val="a5"/>
        <w:tabs>
          <w:tab w:val="left" w:pos="720"/>
        </w:tabs>
        <w:ind w:left="720"/>
        <w:rPr>
          <w:b/>
          <w:sz w:val="28"/>
          <w:szCs w:val="28"/>
        </w:rPr>
      </w:pPr>
    </w:p>
    <w:p w14:paraId="5F0F89A4" w14:textId="77777777" w:rsidR="005D2C6D" w:rsidRPr="000C32B5" w:rsidRDefault="005D2C6D" w:rsidP="00AF0B54">
      <w:pPr>
        <w:pStyle w:val="a5"/>
        <w:tabs>
          <w:tab w:val="left" w:pos="720"/>
        </w:tabs>
        <w:ind w:left="720"/>
        <w:rPr>
          <w:b/>
          <w:sz w:val="28"/>
          <w:szCs w:val="28"/>
        </w:rPr>
      </w:pPr>
    </w:p>
    <w:p w14:paraId="72203BEE" w14:textId="77777777" w:rsidR="005D2C6D" w:rsidRPr="000C32B5" w:rsidRDefault="005D2C6D" w:rsidP="00AF0B54">
      <w:pPr>
        <w:pStyle w:val="a5"/>
        <w:tabs>
          <w:tab w:val="left" w:pos="720"/>
        </w:tabs>
        <w:ind w:left="720"/>
        <w:rPr>
          <w:b/>
          <w:sz w:val="28"/>
          <w:szCs w:val="28"/>
        </w:rPr>
      </w:pPr>
    </w:p>
    <w:p w14:paraId="59A8141E" w14:textId="77777777" w:rsidR="005D2C6D" w:rsidRPr="000C32B5" w:rsidRDefault="005D2C6D" w:rsidP="00AF0B54">
      <w:pPr>
        <w:pStyle w:val="a5"/>
        <w:tabs>
          <w:tab w:val="left" w:pos="720"/>
        </w:tabs>
        <w:ind w:left="720"/>
        <w:rPr>
          <w:b/>
          <w:sz w:val="28"/>
          <w:szCs w:val="28"/>
        </w:rPr>
      </w:pPr>
    </w:p>
    <w:p w14:paraId="2018AA14" w14:textId="77777777" w:rsidR="005D2C6D" w:rsidRPr="000C32B5" w:rsidRDefault="005D2C6D" w:rsidP="00AF0B54">
      <w:pPr>
        <w:pStyle w:val="a5"/>
        <w:tabs>
          <w:tab w:val="left" w:pos="720"/>
        </w:tabs>
        <w:ind w:left="720"/>
        <w:rPr>
          <w:b/>
          <w:sz w:val="28"/>
          <w:szCs w:val="28"/>
        </w:rPr>
      </w:pPr>
    </w:p>
    <w:p w14:paraId="6D41794F" w14:textId="77777777" w:rsidR="00040449" w:rsidRPr="000C32B5" w:rsidRDefault="00040449" w:rsidP="00AF0B54">
      <w:pPr>
        <w:pStyle w:val="a5"/>
        <w:ind w:left="2880" w:firstLine="720"/>
        <w:rPr>
          <w:b/>
          <w:sz w:val="28"/>
          <w:szCs w:val="28"/>
        </w:rPr>
      </w:pPr>
      <w:r w:rsidRPr="000C32B5">
        <w:rPr>
          <w:b/>
          <w:sz w:val="28"/>
          <w:szCs w:val="28"/>
        </w:rPr>
        <w:t>СОДЕРЖАНИЕ</w:t>
      </w:r>
    </w:p>
    <w:p w14:paraId="03D7C6CF" w14:textId="70ACE012" w:rsidR="00040449" w:rsidRPr="000C32B5" w:rsidRDefault="000C32B5" w:rsidP="00AF0B54">
      <w:pPr>
        <w:pStyle w:val="a5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</w:t>
      </w:r>
      <w:r w:rsidR="00040449" w:rsidRPr="000C32B5">
        <w:rPr>
          <w:b/>
          <w:sz w:val="28"/>
          <w:szCs w:val="28"/>
        </w:rPr>
        <w:t>УЧЕБНО</w:t>
      </w:r>
      <w:r>
        <w:rPr>
          <w:b/>
          <w:sz w:val="28"/>
          <w:szCs w:val="28"/>
        </w:rPr>
        <w:t>ГО ПЛАНА</w:t>
      </w:r>
    </w:p>
    <w:p w14:paraId="07F2B776" w14:textId="65FC733C" w:rsidR="005D2C6D" w:rsidRPr="000C32B5" w:rsidRDefault="000C32B5" w:rsidP="00AF0B54">
      <w:pPr>
        <w:pStyle w:val="a5"/>
        <w:tabs>
          <w:tab w:val="left" w:pos="720"/>
        </w:tabs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040449" w:rsidRPr="000C32B5">
        <w:rPr>
          <w:b/>
          <w:sz w:val="28"/>
          <w:szCs w:val="28"/>
        </w:rPr>
        <w:t>2 года обучения</w:t>
      </w:r>
    </w:p>
    <w:p w14:paraId="0574EF8E" w14:textId="77777777" w:rsidR="005D2C6D" w:rsidRPr="000C32B5" w:rsidRDefault="005D2C6D" w:rsidP="00AF0B54">
      <w:pPr>
        <w:pStyle w:val="a5"/>
        <w:tabs>
          <w:tab w:val="left" w:pos="720"/>
        </w:tabs>
        <w:ind w:left="720"/>
        <w:rPr>
          <w:b/>
          <w:sz w:val="28"/>
          <w:szCs w:val="28"/>
        </w:rPr>
      </w:pPr>
    </w:p>
    <w:p w14:paraId="7216CB36" w14:textId="77777777" w:rsidR="00040449" w:rsidRPr="000C32B5" w:rsidRDefault="00040449" w:rsidP="00AF0B54">
      <w:pPr>
        <w:tabs>
          <w:tab w:val="left" w:pos="720"/>
        </w:tabs>
        <w:jc w:val="both"/>
        <w:rPr>
          <w:b/>
          <w:sz w:val="28"/>
          <w:szCs w:val="28"/>
        </w:rPr>
      </w:pPr>
      <w:r w:rsidRPr="000C32B5">
        <w:rPr>
          <w:b/>
          <w:i/>
          <w:sz w:val="28"/>
          <w:szCs w:val="28"/>
        </w:rPr>
        <w:t xml:space="preserve">Тема. </w:t>
      </w:r>
      <w:r w:rsidRPr="000C32B5">
        <w:rPr>
          <w:sz w:val="28"/>
          <w:szCs w:val="28"/>
        </w:rPr>
        <w:t xml:space="preserve">Вводное занятие </w:t>
      </w:r>
    </w:p>
    <w:p w14:paraId="6F7ED265" w14:textId="2A8792CE" w:rsidR="00926E66" w:rsidRPr="000C32B5" w:rsidRDefault="00040449" w:rsidP="00AF0B54">
      <w:pPr>
        <w:jc w:val="both"/>
        <w:rPr>
          <w:sz w:val="28"/>
          <w:szCs w:val="28"/>
        </w:rPr>
      </w:pPr>
      <w:r w:rsidRPr="000C32B5">
        <w:rPr>
          <w:b/>
          <w:i/>
          <w:sz w:val="28"/>
          <w:szCs w:val="28"/>
        </w:rPr>
        <w:t>Теория.</w:t>
      </w:r>
      <w:r w:rsidR="002D6B4E" w:rsidRPr="000C32B5">
        <w:rPr>
          <w:b/>
          <w:i/>
          <w:sz w:val="28"/>
          <w:szCs w:val="28"/>
        </w:rPr>
        <w:t xml:space="preserve"> </w:t>
      </w:r>
      <w:r w:rsidR="00926E66" w:rsidRPr="000C32B5">
        <w:rPr>
          <w:sz w:val="28"/>
          <w:szCs w:val="28"/>
        </w:rPr>
        <w:t>Ознакомление с правилами ТБ.</w:t>
      </w:r>
    </w:p>
    <w:p w14:paraId="6F5A6F97" w14:textId="77777777" w:rsidR="00926E66" w:rsidRPr="000C32B5" w:rsidRDefault="00926E66" w:rsidP="00AF0B54">
      <w:pPr>
        <w:jc w:val="both"/>
        <w:rPr>
          <w:sz w:val="28"/>
          <w:szCs w:val="28"/>
        </w:rPr>
      </w:pPr>
      <w:r w:rsidRPr="000C32B5">
        <w:rPr>
          <w:sz w:val="28"/>
          <w:szCs w:val="28"/>
        </w:rPr>
        <w:t>Правила хореографического этикета (общие правила, требования к внешнему виду, правила поведения в хореографическом классе).</w:t>
      </w:r>
    </w:p>
    <w:p w14:paraId="524B3BE7" w14:textId="2751A67F" w:rsidR="00040449" w:rsidRDefault="00040449" w:rsidP="000C32B5">
      <w:pPr>
        <w:jc w:val="both"/>
        <w:rPr>
          <w:sz w:val="28"/>
          <w:szCs w:val="28"/>
        </w:rPr>
      </w:pPr>
      <w:r w:rsidRPr="000C32B5">
        <w:rPr>
          <w:b/>
          <w:i/>
          <w:sz w:val="28"/>
          <w:szCs w:val="28"/>
        </w:rPr>
        <w:t>Практика.</w:t>
      </w:r>
      <w:r w:rsidR="002D6B4E" w:rsidRPr="000C32B5">
        <w:rPr>
          <w:b/>
          <w:i/>
          <w:sz w:val="28"/>
          <w:szCs w:val="28"/>
        </w:rPr>
        <w:t xml:space="preserve"> </w:t>
      </w:r>
      <w:r w:rsidR="00926E66" w:rsidRPr="000C32B5">
        <w:rPr>
          <w:sz w:val="28"/>
          <w:szCs w:val="28"/>
        </w:rPr>
        <w:t>Коммуникативные игра «Паровозик»</w:t>
      </w:r>
      <w:r w:rsidRPr="000C32B5">
        <w:rPr>
          <w:sz w:val="28"/>
          <w:szCs w:val="28"/>
        </w:rPr>
        <w:t>.</w:t>
      </w:r>
    </w:p>
    <w:p w14:paraId="026D1083" w14:textId="77777777" w:rsidR="000C32B5" w:rsidRPr="000C32B5" w:rsidRDefault="000C32B5" w:rsidP="000C32B5">
      <w:pPr>
        <w:jc w:val="both"/>
        <w:rPr>
          <w:sz w:val="28"/>
          <w:szCs w:val="28"/>
        </w:rPr>
      </w:pPr>
    </w:p>
    <w:p w14:paraId="2B45EB1B" w14:textId="77777777" w:rsidR="00040449" w:rsidRPr="000C32B5" w:rsidRDefault="00040449" w:rsidP="00AF0B54">
      <w:pPr>
        <w:tabs>
          <w:tab w:val="left" w:pos="720"/>
        </w:tabs>
        <w:jc w:val="both"/>
        <w:rPr>
          <w:b/>
          <w:bCs/>
          <w:iCs/>
          <w:color w:val="000000"/>
          <w:sz w:val="28"/>
          <w:szCs w:val="28"/>
          <w:shd w:val="clear" w:color="auto" w:fill="FFFFFF"/>
        </w:rPr>
      </w:pPr>
      <w:r w:rsidRPr="000C32B5">
        <w:rPr>
          <w:b/>
          <w:sz w:val="28"/>
          <w:szCs w:val="28"/>
        </w:rPr>
        <w:t>Раздел 1.</w:t>
      </w:r>
      <w:r w:rsidR="00BE5C12" w:rsidRPr="000C32B5">
        <w:rPr>
          <w:b/>
          <w:bCs/>
          <w:iCs/>
          <w:color w:val="000000"/>
          <w:sz w:val="28"/>
          <w:szCs w:val="28"/>
          <w:shd w:val="clear" w:color="auto" w:fill="FFFFFF"/>
        </w:rPr>
        <w:t xml:space="preserve">Элементы музыкальной грамоты </w:t>
      </w:r>
    </w:p>
    <w:p w14:paraId="34592AA6" w14:textId="77777777" w:rsidR="00BE5C12" w:rsidRPr="000C32B5" w:rsidRDefault="00040449" w:rsidP="00AF0B54">
      <w:pPr>
        <w:tabs>
          <w:tab w:val="left" w:pos="720"/>
        </w:tabs>
        <w:jc w:val="both"/>
        <w:rPr>
          <w:bCs/>
          <w:iCs/>
          <w:color w:val="000000"/>
          <w:sz w:val="28"/>
          <w:szCs w:val="28"/>
          <w:shd w:val="clear" w:color="auto" w:fill="FFFFFF"/>
        </w:rPr>
      </w:pPr>
      <w:r w:rsidRPr="000C32B5">
        <w:rPr>
          <w:b/>
          <w:i/>
          <w:sz w:val="28"/>
          <w:szCs w:val="28"/>
        </w:rPr>
        <w:t>Тема 1.1.</w:t>
      </w:r>
      <w:r w:rsidR="00BE5C12" w:rsidRPr="000C32B5">
        <w:rPr>
          <w:bCs/>
          <w:iCs/>
          <w:color w:val="000000"/>
          <w:sz w:val="28"/>
          <w:szCs w:val="28"/>
          <w:shd w:val="clear" w:color="auto" w:fill="FFFFFF"/>
        </w:rPr>
        <w:t>Музыкально-ритмические игры.</w:t>
      </w:r>
    </w:p>
    <w:p w14:paraId="5BC5F2DA" w14:textId="6F0A5B24" w:rsidR="00684696" w:rsidRPr="000C32B5" w:rsidRDefault="00BE5C12" w:rsidP="00AF0B54">
      <w:pPr>
        <w:rPr>
          <w:rFonts w:eastAsia="Times New Roman"/>
          <w:color w:val="0F243E"/>
          <w:sz w:val="28"/>
          <w:szCs w:val="28"/>
          <w:lang w:eastAsia="en-US"/>
        </w:rPr>
      </w:pPr>
      <w:r w:rsidRPr="000C32B5">
        <w:rPr>
          <w:b/>
          <w:bCs/>
          <w:i/>
          <w:iCs/>
          <w:color w:val="000000"/>
          <w:sz w:val="28"/>
          <w:szCs w:val="28"/>
          <w:shd w:val="clear" w:color="auto" w:fill="FFFFFF"/>
        </w:rPr>
        <w:t>Практика</w:t>
      </w:r>
      <w:r w:rsidR="00684696" w:rsidRPr="000C32B5">
        <w:rPr>
          <w:b/>
          <w:bCs/>
          <w:i/>
          <w:iCs/>
          <w:color w:val="000000"/>
          <w:sz w:val="28"/>
          <w:szCs w:val="28"/>
          <w:shd w:val="clear" w:color="auto" w:fill="FFFFFF"/>
        </w:rPr>
        <w:t>.</w:t>
      </w:r>
      <w:r w:rsidR="002D6B4E" w:rsidRPr="000C32B5">
        <w:rPr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="00684696" w:rsidRPr="000C32B5">
        <w:rPr>
          <w:rFonts w:eastAsia="Times New Roman"/>
          <w:color w:val="0F243E"/>
          <w:sz w:val="28"/>
          <w:szCs w:val="28"/>
          <w:lang w:eastAsia="en-US"/>
        </w:rPr>
        <w:t>Игра «Часики»</w:t>
      </w:r>
      <w:r w:rsidR="004144B3" w:rsidRPr="000C32B5">
        <w:rPr>
          <w:rFonts w:eastAsia="Times New Roman"/>
          <w:color w:val="0F243E"/>
          <w:sz w:val="28"/>
          <w:szCs w:val="28"/>
          <w:lang w:eastAsia="en-US"/>
        </w:rPr>
        <w:t xml:space="preserve">; </w:t>
      </w:r>
      <w:r w:rsidR="004144B3" w:rsidRPr="000C32B5">
        <w:rPr>
          <w:sz w:val="28"/>
          <w:szCs w:val="28"/>
        </w:rPr>
        <w:t>Игра «Буратино»</w:t>
      </w:r>
      <w:r w:rsidR="004144B3" w:rsidRPr="000C32B5">
        <w:rPr>
          <w:color w:val="0E233D"/>
          <w:sz w:val="28"/>
          <w:szCs w:val="28"/>
        </w:rPr>
        <w:t>;</w:t>
      </w:r>
      <w:r w:rsidR="002D6B4E" w:rsidRPr="000C32B5">
        <w:rPr>
          <w:color w:val="0E233D"/>
          <w:sz w:val="28"/>
          <w:szCs w:val="28"/>
        </w:rPr>
        <w:t xml:space="preserve"> </w:t>
      </w:r>
      <w:r w:rsidR="004144B3" w:rsidRPr="000C32B5">
        <w:rPr>
          <w:color w:val="0E233D"/>
          <w:sz w:val="28"/>
          <w:szCs w:val="28"/>
        </w:rPr>
        <w:t>Игра</w:t>
      </w:r>
      <w:r w:rsidR="002D6B4E" w:rsidRPr="000C32B5">
        <w:rPr>
          <w:color w:val="0E233D"/>
          <w:sz w:val="28"/>
          <w:szCs w:val="28"/>
        </w:rPr>
        <w:t xml:space="preserve"> </w:t>
      </w:r>
      <w:r w:rsidR="004144B3" w:rsidRPr="000C32B5">
        <w:rPr>
          <w:color w:val="111111"/>
          <w:sz w:val="28"/>
          <w:szCs w:val="28"/>
        </w:rPr>
        <w:t>«Сделай так».</w:t>
      </w:r>
      <w:r w:rsidR="002D6B4E" w:rsidRPr="000C32B5">
        <w:rPr>
          <w:color w:val="111111"/>
          <w:sz w:val="28"/>
          <w:szCs w:val="28"/>
        </w:rPr>
        <w:t xml:space="preserve"> </w:t>
      </w:r>
      <w:r w:rsidR="004144B3" w:rsidRPr="000C32B5">
        <w:rPr>
          <w:sz w:val="28"/>
          <w:szCs w:val="28"/>
        </w:rPr>
        <w:t>Игра «</w:t>
      </w:r>
      <w:r w:rsidR="004144B3" w:rsidRPr="000C32B5">
        <w:rPr>
          <w:color w:val="111111"/>
          <w:sz w:val="28"/>
          <w:szCs w:val="28"/>
        </w:rPr>
        <w:t>Сели в машину».</w:t>
      </w:r>
    </w:p>
    <w:p w14:paraId="54027926" w14:textId="77777777" w:rsidR="00BE5C12" w:rsidRPr="000C32B5" w:rsidRDefault="00BE5C12" w:rsidP="00AF0B54">
      <w:pPr>
        <w:tabs>
          <w:tab w:val="left" w:pos="720"/>
        </w:tabs>
        <w:jc w:val="both"/>
        <w:rPr>
          <w:bCs/>
          <w:iCs/>
          <w:color w:val="000000"/>
          <w:sz w:val="28"/>
          <w:szCs w:val="28"/>
          <w:shd w:val="clear" w:color="auto" w:fill="FFFFFF"/>
        </w:rPr>
      </w:pPr>
    </w:p>
    <w:p w14:paraId="7DEE8C7B" w14:textId="77777777" w:rsidR="00040449" w:rsidRPr="000C32B5" w:rsidRDefault="00040449" w:rsidP="00AF0B54">
      <w:pPr>
        <w:pStyle w:val="TableParagraph"/>
        <w:tabs>
          <w:tab w:val="left" w:pos="466"/>
        </w:tabs>
        <w:kinsoku w:val="0"/>
        <w:overflowPunct w:val="0"/>
        <w:ind w:right="224"/>
        <w:jc w:val="both"/>
        <w:rPr>
          <w:color w:val="0E233D"/>
          <w:sz w:val="28"/>
          <w:szCs w:val="28"/>
        </w:rPr>
      </w:pPr>
      <w:r w:rsidRPr="000C32B5">
        <w:rPr>
          <w:b/>
          <w:i/>
          <w:sz w:val="28"/>
          <w:szCs w:val="28"/>
        </w:rPr>
        <w:t>Тема 1.2.</w:t>
      </w:r>
      <w:r w:rsidR="00BE5C12" w:rsidRPr="000C32B5">
        <w:rPr>
          <w:color w:val="0E233D"/>
          <w:sz w:val="28"/>
          <w:szCs w:val="28"/>
        </w:rPr>
        <w:t xml:space="preserve">Игры на </w:t>
      </w:r>
      <w:r w:rsidR="00684696" w:rsidRPr="000C32B5">
        <w:rPr>
          <w:color w:val="0E233D"/>
          <w:sz w:val="28"/>
          <w:szCs w:val="28"/>
        </w:rPr>
        <w:t>развитие воображения</w:t>
      </w:r>
    </w:p>
    <w:p w14:paraId="4390372E" w14:textId="51FB2357" w:rsidR="00040449" w:rsidRPr="000C32B5" w:rsidRDefault="00040449" w:rsidP="00AF0B54">
      <w:pPr>
        <w:pStyle w:val="TableParagraph"/>
        <w:tabs>
          <w:tab w:val="left" w:pos="466"/>
        </w:tabs>
        <w:kinsoku w:val="0"/>
        <w:overflowPunct w:val="0"/>
        <w:ind w:right="224"/>
        <w:jc w:val="both"/>
        <w:rPr>
          <w:b/>
          <w:i/>
          <w:color w:val="0E233D"/>
          <w:sz w:val="28"/>
          <w:szCs w:val="28"/>
        </w:rPr>
      </w:pPr>
      <w:r w:rsidRPr="000C32B5">
        <w:rPr>
          <w:b/>
          <w:i/>
          <w:color w:val="0E233D"/>
          <w:sz w:val="28"/>
          <w:szCs w:val="28"/>
        </w:rPr>
        <w:t>Практика.</w:t>
      </w:r>
      <w:r w:rsidR="002D6B4E" w:rsidRPr="000C32B5">
        <w:rPr>
          <w:b/>
          <w:i/>
          <w:color w:val="0E233D"/>
          <w:sz w:val="28"/>
          <w:szCs w:val="28"/>
        </w:rPr>
        <w:t xml:space="preserve"> </w:t>
      </w:r>
      <w:r w:rsidR="008C55D5" w:rsidRPr="000C32B5">
        <w:rPr>
          <w:sz w:val="28"/>
          <w:szCs w:val="28"/>
        </w:rPr>
        <w:t>«Игра перевоплощение»</w:t>
      </w:r>
      <w:r w:rsidR="004144B3" w:rsidRPr="000C32B5">
        <w:rPr>
          <w:sz w:val="28"/>
          <w:szCs w:val="28"/>
        </w:rPr>
        <w:t>. «Игра на развитие эмоционального развития»</w:t>
      </w:r>
    </w:p>
    <w:p w14:paraId="0EA1BA27" w14:textId="77777777" w:rsidR="00BE5C12" w:rsidRPr="000C32B5" w:rsidRDefault="00BE5C12" w:rsidP="00AF0B54">
      <w:pPr>
        <w:pStyle w:val="TableParagraph"/>
        <w:tabs>
          <w:tab w:val="left" w:pos="466"/>
        </w:tabs>
        <w:kinsoku w:val="0"/>
        <w:overflowPunct w:val="0"/>
        <w:ind w:right="224"/>
        <w:jc w:val="both"/>
        <w:rPr>
          <w:b/>
          <w:i/>
          <w:color w:val="0E233D"/>
          <w:sz w:val="28"/>
          <w:szCs w:val="28"/>
        </w:rPr>
      </w:pPr>
    </w:p>
    <w:p w14:paraId="6D6F26DC" w14:textId="77777777" w:rsidR="00BE5C12" w:rsidRPr="000C32B5" w:rsidRDefault="00BE5C12" w:rsidP="00AF0B54">
      <w:pPr>
        <w:pStyle w:val="TableParagraph"/>
        <w:tabs>
          <w:tab w:val="left" w:pos="466"/>
        </w:tabs>
        <w:kinsoku w:val="0"/>
        <w:overflowPunct w:val="0"/>
        <w:ind w:right="224"/>
        <w:jc w:val="both"/>
        <w:rPr>
          <w:color w:val="0E233D"/>
          <w:sz w:val="28"/>
          <w:szCs w:val="28"/>
        </w:rPr>
      </w:pPr>
      <w:r w:rsidRPr="000C32B5">
        <w:rPr>
          <w:b/>
          <w:i/>
          <w:color w:val="0E233D"/>
          <w:sz w:val="28"/>
          <w:szCs w:val="28"/>
        </w:rPr>
        <w:t>Тема 1.3</w:t>
      </w:r>
      <w:r w:rsidRPr="000C32B5">
        <w:rPr>
          <w:color w:val="0E233D"/>
          <w:sz w:val="28"/>
          <w:szCs w:val="28"/>
        </w:rPr>
        <w:t>. Игры на развитие музыкального слуха</w:t>
      </w:r>
    </w:p>
    <w:p w14:paraId="5C32A4B4" w14:textId="77777777" w:rsidR="00BE5C12" w:rsidRPr="000C32B5" w:rsidRDefault="00BE5C12" w:rsidP="00AF0B54">
      <w:pPr>
        <w:pStyle w:val="TableParagraph"/>
        <w:tabs>
          <w:tab w:val="left" w:pos="466"/>
        </w:tabs>
        <w:kinsoku w:val="0"/>
        <w:overflowPunct w:val="0"/>
        <w:ind w:right="224"/>
        <w:jc w:val="both"/>
        <w:rPr>
          <w:color w:val="0E233D"/>
          <w:sz w:val="28"/>
          <w:szCs w:val="28"/>
        </w:rPr>
      </w:pPr>
      <w:r w:rsidRPr="000C32B5">
        <w:rPr>
          <w:b/>
          <w:i/>
          <w:color w:val="0E233D"/>
          <w:sz w:val="28"/>
          <w:szCs w:val="28"/>
        </w:rPr>
        <w:t>Практика</w:t>
      </w:r>
      <w:r w:rsidR="004144B3" w:rsidRPr="000C32B5">
        <w:rPr>
          <w:color w:val="0E233D"/>
          <w:sz w:val="28"/>
          <w:szCs w:val="28"/>
        </w:rPr>
        <w:t xml:space="preserve"> Упражнения на развитие музыкального слуха</w:t>
      </w:r>
      <w:proofErr w:type="gramStart"/>
      <w:r w:rsidR="004144B3" w:rsidRPr="000C32B5">
        <w:rPr>
          <w:color w:val="0E233D"/>
          <w:sz w:val="28"/>
          <w:szCs w:val="28"/>
        </w:rPr>
        <w:t xml:space="preserve"> .</w:t>
      </w:r>
      <w:proofErr w:type="gramEnd"/>
      <w:r w:rsidR="004144B3" w:rsidRPr="000C32B5">
        <w:rPr>
          <w:sz w:val="28"/>
          <w:szCs w:val="28"/>
        </w:rPr>
        <w:t xml:space="preserve">Игра на определение голоса товарища. </w:t>
      </w:r>
    </w:p>
    <w:p w14:paraId="1DE5850E" w14:textId="77777777" w:rsidR="00BE5C12" w:rsidRPr="000C32B5" w:rsidRDefault="00BE5C12" w:rsidP="00AF0B54">
      <w:pPr>
        <w:pStyle w:val="TableParagraph"/>
        <w:tabs>
          <w:tab w:val="left" w:pos="466"/>
        </w:tabs>
        <w:kinsoku w:val="0"/>
        <w:overflowPunct w:val="0"/>
        <w:ind w:right="224"/>
        <w:jc w:val="both"/>
        <w:rPr>
          <w:color w:val="0E233D"/>
          <w:sz w:val="28"/>
          <w:szCs w:val="28"/>
        </w:rPr>
      </w:pPr>
    </w:p>
    <w:p w14:paraId="092E20A3" w14:textId="77777777" w:rsidR="00BE5C12" w:rsidRPr="000C32B5" w:rsidRDefault="00BE5C12" w:rsidP="00AF0B54">
      <w:pPr>
        <w:pStyle w:val="TableParagraph"/>
        <w:tabs>
          <w:tab w:val="left" w:pos="466"/>
        </w:tabs>
        <w:kinsoku w:val="0"/>
        <w:overflowPunct w:val="0"/>
        <w:ind w:right="224"/>
        <w:jc w:val="both"/>
        <w:rPr>
          <w:color w:val="0E233D"/>
          <w:sz w:val="28"/>
          <w:szCs w:val="28"/>
        </w:rPr>
      </w:pPr>
      <w:r w:rsidRPr="000C32B5">
        <w:rPr>
          <w:b/>
          <w:i/>
          <w:color w:val="0E233D"/>
          <w:sz w:val="28"/>
          <w:szCs w:val="28"/>
        </w:rPr>
        <w:t>Тема 1.4.</w:t>
      </w:r>
      <w:r w:rsidRPr="000C32B5">
        <w:rPr>
          <w:color w:val="0E233D"/>
          <w:sz w:val="28"/>
          <w:szCs w:val="28"/>
        </w:rPr>
        <w:t xml:space="preserve"> Игры на развитие координации движений</w:t>
      </w:r>
    </w:p>
    <w:p w14:paraId="49A6C9AF" w14:textId="77777777" w:rsidR="008C55D5" w:rsidRPr="000C32B5" w:rsidRDefault="00BE5C12" w:rsidP="00AF0B54">
      <w:pPr>
        <w:tabs>
          <w:tab w:val="left" w:pos="720"/>
        </w:tabs>
        <w:rPr>
          <w:rFonts w:eastAsia="Times New Roman"/>
          <w:color w:val="0F243E"/>
          <w:sz w:val="28"/>
          <w:szCs w:val="28"/>
          <w:lang w:eastAsia="en-US"/>
        </w:rPr>
      </w:pPr>
      <w:r w:rsidRPr="000C32B5">
        <w:rPr>
          <w:b/>
          <w:i/>
          <w:color w:val="0E233D"/>
          <w:sz w:val="28"/>
          <w:szCs w:val="28"/>
        </w:rPr>
        <w:t>Практика</w:t>
      </w:r>
      <w:r w:rsidR="00247204" w:rsidRPr="000C32B5">
        <w:rPr>
          <w:b/>
          <w:i/>
          <w:color w:val="0E233D"/>
          <w:sz w:val="28"/>
          <w:szCs w:val="28"/>
        </w:rPr>
        <w:t xml:space="preserve"> </w:t>
      </w:r>
      <w:r w:rsidR="008C55D5" w:rsidRPr="000C32B5">
        <w:rPr>
          <w:rFonts w:eastAsiaTheme="minorHAnsi"/>
          <w:bCs/>
          <w:color w:val="000000"/>
          <w:sz w:val="28"/>
          <w:szCs w:val="28"/>
          <w:shd w:val="clear" w:color="auto" w:fill="FFFFFF"/>
          <w:lang w:eastAsia="en-US"/>
        </w:rPr>
        <w:t>Игра: « По ровненькой дорожке».</w:t>
      </w:r>
    </w:p>
    <w:p w14:paraId="301527BA" w14:textId="453EF95D" w:rsidR="00A370A0" w:rsidRPr="000C32B5" w:rsidRDefault="00A370A0" w:rsidP="00AF0B54">
      <w:pPr>
        <w:pStyle w:val="TableParagraph"/>
        <w:tabs>
          <w:tab w:val="left" w:pos="466"/>
        </w:tabs>
        <w:kinsoku w:val="0"/>
        <w:overflowPunct w:val="0"/>
        <w:ind w:right="224"/>
        <w:jc w:val="both"/>
        <w:rPr>
          <w:color w:val="0E233D"/>
          <w:sz w:val="28"/>
          <w:szCs w:val="28"/>
        </w:rPr>
      </w:pPr>
    </w:p>
    <w:p w14:paraId="36A1DF64" w14:textId="77777777" w:rsidR="00BE5C12" w:rsidRPr="000C32B5" w:rsidRDefault="00BE5C12" w:rsidP="00AF0B54">
      <w:pPr>
        <w:pStyle w:val="TableParagraph"/>
        <w:tabs>
          <w:tab w:val="left" w:pos="466"/>
        </w:tabs>
        <w:kinsoku w:val="0"/>
        <w:overflowPunct w:val="0"/>
        <w:ind w:right="224"/>
        <w:jc w:val="both"/>
        <w:rPr>
          <w:b/>
          <w:bCs/>
          <w:iCs/>
          <w:color w:val="0E233D"/>
          <w:sz w:val="28"/>
          <w:szCs w:val="28"/>
        </w:rPr>
      </w:pPr>
      <w:r w:rsidRPr="000C32B5">
        <w:rPr>
          <w:b/>
          <w:color w:val="0E233D"/>
          <w:sz w:val="28"/>
          <w:szCs w:val="28"/>
        </w:rPr>
        <w:t xml:space="preserve">Раздел 2. </w:t>
      </w:r>
      <w:r w:rsidRPr="000C32B5">
        <w:rPr>
          <w:b/>
          <w:bCs/>
          <w:iCs/>
          <w:color w:val="0E233D"/>
          <w:sz w:val="28"/>
          <w:szCs w:val="28"/>
        </w:rPr>
        <w:t xml:space="preserve">Танцевальная азбука и элементы танцевальных движений </w:t>
      </w:r>
    </w:p>
    <w:p w14:paraId="7B03CA7A" w14:textId="7B577421" w:rsidR="00BE5C12" w:rsidRPr="000C32B5" w:rsidRDefault="00BE5C12" w:rsidP="00AF0B54">
      <w:pPr>
        <w:pStyle w:val="TableParagraph"/>
        <w:tabs>
          <w:tab w:val="left" w:pos="466"/>
        </w:tabs>
        <w:kinsoku w:val="0"/>
        <w:overflowPunct w:val="0"/>
        <w:ind w:right="224"/>
        <w:jc w:val="both"/>
        <w:rPr>
          <w:sz w:val="28"/>
          <w:szCs w:val="28"/>
        </w:rPr>
      </w:pPr>
      <w:r w:rsidRPr="000C32B5">
        <w:rPr>
          <w:b/>
          <w:bCs/>
          <w:i/>
          <w:iCs/>
          <w:color w:val="0E233D"/>
          <w:sz w:val="28"/>
          <w:szCs w:val="28"/>
        </w:rPr>
        <w:t>Тема 2.1</w:t>
      </w:r>
      <w:r w:rsidR="002D6B4E" w:rsidRPr="000C32B5">
        <w:rPr>
          <w:b/>
          <w:bCs/>
          <w:i/>
          <w:iCs/>
          <w:color w:val="0E233D"/>
          <w:sz w:val="28"/>
          <w:szCs w:val="28"/>
        </w:rPr>
        <w:t xml:space="preserve">. </w:t>
      </w:r>
      <w:r w:rsidRPr="000C32B5">
        <w:rPr>
          <w:sz w:val="28"/>
          <w:szCs w:val="28"/>
        </w:rPr>
        <w:t>Шаги на месте и в продвижении</w:t>
      </w:r>
    </w:p>
    <w:p w14:paraId="5B7BB1A4" w14:textId="77777777" w:rsidR="00BE5C12" w:rsidRPr="000C32B5" w:rsidRDefault="00BE5C12" w:rsidP="00AF0B54">
      <w:pPr>
        <w:pStyle w:val="TableParagraph"/>
        <w:tabs>
          <w:tab w:val="left" w:pos="466"/>
        </w:tabs>
        <w:kinsoku w:val="0"/>
        <w:overflowPunct w:val="0"/>
        <w:ind w:right="224"/>
        <w:jc w:val="both"/>
        <w:rPr>
          <w:b/>
          <w:i/>
          <w:sz w:val="28"/>
          <w:szCs w:val="28"/>
        </w:rPr>
      </w:pPr>
      <w:r w:rsidRPr="000C32B5">
        <w:rPr>
          <w:b/>
          <w:i/>
          <w:sz w:val="28"/>
          <w:szCs w:val="28"/>
        </w:rPr>
        <w:t>Теория</w:t>
      </w:r>
      <w:r w:rsidR="00247204" w:rsidRPr="000C32B5">
        <w:rPr>
          <w:b/>
          <w:i/>
          <w:sz w:val="28"/>
          <w:szCs w:val="28"/>
        </w:rPr>
        <w:t xml:space="preserve"> </w:t>
      </w:r>
      <w:r w:rsidR="00992A50" w:rsidRPr="000C32B5">
        <w:rPr>
          <w:sz w:val="28"/>
          <w:szCs w:val="28"/>
        </w:rPr>
        <w:t xml:space="preserve">Знакомство с танцевальной комбинации с использованием </w:t>
      </w:r>
      <w:r w:rsidR="00992A50" w:rsidRPr="000C32B5">
        <w:rPr>
          <w:sz w:val="28"/>
          <w:szCs w:val="28"/>
        </w:rPr>
        <w:lastRenderedPageBreak/>
        <w:t>пройденных видов шагов</w:t>
      </w:r>
    </w:p>
    <w:p w14:paraId="335ABC37" w14:textId="77777777" w:rsidR="00BE5C12" w:rsidRPr="000C32B5" w:rsidRDefault="00BE5C12" w:rsidP="00AF0B54">
      <w:pPr>
        <w:pStyle w:val="TableParagraph"/>
        <w:tabs>
          <w:tab w:val="left" w:pos="466"/>
        </w:tabs>
        <w:kinsoku w:val="0"/>
        <w:overflowPunct w:val="0"/>
        <w:ind w:right="224"/>
        <w:jc w:val="both"/>
        <w:rPr>
          <w:b/>
          <w:i/>
          <w:sz w:val="28"/>
          <w:szCs w:val="28"/>
        </w:rPr>
      </w:pPr>
      <w:r w:rsidRPr="000C32B5">
        <w:rPr>
          <w:b/>
          <w:i/>
          <w:sz w:val="28"/>
          <w:szCs w:val="28"/>
        </w:rPr>
        <w:t>Практика</w:t>
      </w:r>
      <w:r w:rsidR="00247204" w:rsidRPr="000C32B5">
        <w:rPr>
          <w:b/>
          <w:i/>
          <w:sz w:val="28"/>
          <w:szCs w:val="28"/>
        </w:rPr>
        <w:t xml:space="preserve"> </w:t>
      </w:r>
      <w:r w:rsidR="00992A50" w:rsidRPr="000C32B5">
        <w:rPr>
          <w:sz w:val="28"/>
          <w:szCs w:val="28"/>
        </w:rPr>
        <w:t>Разучивание танцевальной комбинации.</w:t>
      </w:r>
    </w:p>
    <w:p w14:paraId="3AF36971" w14:textId="77777777" w:rsidR="00BE5C12" w:rsidRPr="000C32B5" w:rsidRDefault="00BE5C12" w:rsidP="00AF0B54">
      <w:pPr>
        <w:pStyle w:val="TableParagraph"/>
        <w:tabs>
          <w:tab w:val="left" w:pos="466"/>
        </w:tabs>
        <w:kinsoku w:val="0"/>
        <w:overflowPunct w:val="0"/>
        <w:ind w:right="224"/>
        <w:jc w:val="both"/>
        <w:rPr>
          <w:b/>
          <w:i/>
          <w:sz w:val="28"/>
          <w:szCs w:val="28"/>
        </w:rPr>
      </w:pPr>
    </w:p>
    <w:p w14:paraId="2720D743" w14:textId="77777777" w:rsidR="00073E27" w:rsidRPr="000C32B5" w:rsidRDefault="00BE5C12" w:rsidP="00AF0B54">
      <w:pPr>
        <w:pStyle w:val="TableParagraph"/>
        <w:tabs>
          <w:tab w:val="left" w:pos="466"/>
        </w:tabs>
        <w:kinsoku w:val="0"/>
        <w:overflowPunct w:val="0"/>
        <w:ind w:right="224"/>
        <w:jc w:val="both"/>
        <w:rPr>
          <w:sz w:val="28"/>
          <w:szCs w:val="28"/>
        </w:rPr>
      </w:pPr>
      <w:r w:rsidRPr="000C32B5">
        <w:rPr>
          <w:b/>
          <w:i/>
          <w:sz w:val="28"/>
          <w:szCs w:val="28"/>
        </w:rPr>
        <w:t xml:space="preserve">Тема 2.2. </w:t>
      </w:r>
      <w:r w:rsidRPr="000C32B5">
        <w:rPr>
          <w:sz w:val="28"/>
          <w:szCs w:val="28"/>
        </w:rPr>
        <w:t>Музыкально-</w:t>
      </w:r>
      <w:proofErr w:type="gramStart"/>
      <w:r w:rsidRPr="000C32B5">
        <w:rPr>
          <w:sz w:val="28"/>
          <w:szCs w:val="28"/>
        </w:rPr>
        <w:t>ритмические упражнения</w:t>
      </w:r>
      <w:proofErr w:type="gramEnd"/>
      <w:r w:rsidRPr="000C32B5">
        <w:rPr>
          <w:sz w:val="28"/>
          <w:szCs w:val="28"/>
        </w:rPr>
        <w:t xml:space="preserve"> на определение темпа, динамики,  характера, лада в музыке</w:t>
      </w:r>
      <w:r w:rsidR="00073E27" w:rsidRPr="000C32B5">
        <w:rPr>
          <w:sz w:val="28"/>
          <w:szCs w:val="28"/>
        </w:rPr>
        <w:t>.</w:t>
      </w:r>
    </w:p>
    <w:p w14:paraId="31EEFC8F" w14:textId="77777777" w:rsidR="00BE5C12" w:rsidRPr="000C32B5" w:rsidRDefault="00BE5C12" w:rsidP="00AF0B54">
      <w:pPr>
        <w:pStyle w:val="TableParagraph"/>
        <w:tabs>
          <w:tab w:val="left" w:pos="466"/>
        </w:tabs>
        <w:kinsoku w:val="0"/>
        <w:overflowPunct w:val="0"/>
        <w:ind w:right="224"/>
        <w:jc w:val="both"/>
        <w:rPr>
          <w:sz w:val="28"/>
          <w:szCs w:val="28"/>
        </w:rPr>
      </w:pPr>
      <w:r w:rsidRPr="000C32B5">
        <w:rPr>
          <w:b/>
          <w:i/>
          <w:sz w:val="28"/>
          <w:szCs w:val="28"/>
        </w:rPr>
        <w:t>Практика</w:t>
      </w:r>
      <w:r w:rsidR="00992A50" w:rsidRPr="000C32B5">
        <w:rPr>
          <w:b/>
          <w:i/>
          <w:sz w:val="28"/>
          <w:szCs w:val="28"/>
        </w:rPr>
        <w:t xml:space="preserve">. </w:t>
      </w:r>
      <w:r w:rsidR="00073E27" w:rsidRPr="000C32B5">
        <w:rPr>
          <w:sz w:val="28"/>
          <w:szCs w:val="28"/>
        </w:rPr>
        <w:t>Двигаться в темпе исполняемого произведения; ускоряться и замедляться в течени</w:t>
      </w:r>
      <w:proofErr w:type="gramStart"/>
      <w:r w:rsidR="00073E27" w:rsidRPr="000C32B5">
        <w:rPr>
          <w:sz w:val="28"/>
          <w:szCs w:val="28"/>
        </w:rPr>
        <w:t>и</w:t>
      </w:r>
      <w:proofErr w:type="gramEnd"/>
      <w:r w:rsidR="00073E27" w:rsidRPr="000C32B5">
        <w:rPr>
          <w:sz w:val="28"/>
          <w:szCs w:val="28"/>
        </w:rPr>
        <w:t xml:space="preserve"> музыки. Упражнение «с песенкой по лесенке». Упражнения для рук: «крылья бабочки». Определение на слух мажора и минора</w:t>
      </w:r>
    </w:p>
    <w:p w14:paraId="385BBDE9" w14:textId="77777777" w:rsidR="00BE5C12" w:rsidRPr="000C32B5" w:rsidRDefault="00BE5C12" w:rsidP="00AF0B54">
      <w:pPr>
        <w:pStyle w:val="TableParagraph"/>
        <w:tabs>
          <w:tab w:val="left" w:pos="466"/>
        </w:tabs>
        <w:kinsoku w:val="0"/>
        <w:overflowPunct w:val="0"/>
        <w:ind w:right="224"/>
        <w:jc w:val="both"/>
        <w:rPr>
          <w:b/>
          <w:i/>
          <w:sz w:val="28"/>
          <w:szCs w:val="28"/>
        </w:rPr>
      </w:pPr>
    </w:p>
    <w:p w14:paraId="329163D2" w14:textId="77777777" w:rsidR="00BE5C12" w:rsidRPr="000C32B5" w:rsidRDefault="00BE5C12" w:rsidP="00AF0B54">
      <w:pPr>
        <w:pStyle w:val="TableParagraph"/>
        <w:tabs>
          <w:tab w:val="left" w:pos="466"/>
        </w:tabs>
        <w:kinsoku w:val="0"/>
        <w:overflowPunct w:val="0"/>
        <w:ind w:right="224"/>
        <w:rPr>
          <w:color w:val="0E233D"/>
          <w:sz w:val="28"/>
          <w:szCs w:val="28"/>
        </w:rPr>
      </w:pPr>
      <w:r w:rsidRPr="000C32B5">
        <w:rPr>
          <w:b/>
          <w:i/>
          <w:sz w:val="28"/>
          <w:szCs w:val="28"/>
        </w:rPr>
        <w:t xml:space="preserve">Тема 2.3. </w:t>
      </w:r>
      <w:r w:rsidRPr="000C32B5">
        <w:rPr>
          <w:color w:val="0E233D"/>
          <w:sz w:val="28"/>
          <w:szCs w:val="28"/>
        </w:rPr>
        <w:t>Позиции ног</w:t>
      </w:r>
    </w:p>
    <w:p w14:paraId="0EAF3068" w14:textId="77777777" w:rsidR="00DF2083" w:rsidRPr="000C32B5" w:rsidRDefault="00DF2083" w:rsidP="00AF0B54">
      <w:pPr>
        <w:pStyle w:val="TableParagraph"/>
        <w:tabs>
          <w:tab w:val="left" w:pos="466"/>
        </w:tabs>
        <w:kinsoku w:val="0"/>
        <w:overflowPunct w:val="0"/>
        <w:ind w:right="224"/>
        <w:rPr>
          <w:color w:val="000000" w:themeColor="text1"/>
          <w:sz w:val="28"/>
          <w:szCs w:val="28"/>
        </w:rPr>
      </w:pPr>
      <w:r w:rsidRPr="000C32B5">
        <w:rPr>
          <w:b/>
          <w:i/>
          <w:color w:val="0E233D"/>
          <w:sz w:val="28"/>
          <w:szCs w:val="28"/>
        </w:rPr>
        <w:t xml:space="preserve">Практика. </w:t>
      </w:r>
      <w:r w:rsidRPr="000C32B5">
        <w:rPr>
          <w:color w:val="000000" w:themeColor="text1"/>
          <w:sz w:val="28"/>
          <w:szCs w:val="28"/>
        </w:rPr>
        <w:t>Постановка ног:</w:t>
      </w:r>
    </w:p>
    <w:p w14:paraId="71E0B356" w14:textId="77777777" w:rsidR="00DF2083" w:rsidRPr="000C32B5" w:rsidRDefault="00DF2083" w:rsidP="00AF0B54">
      <w:pPr>
        <w:pStyle w:val="TableParagraph"/>
        <w:tabs>
          <w:tab w:val="left" w:pos="466"/>
        </w:tabs>
        <w:kinsoku w:val="0"/>
        <w:overflowPunct w:val="0"/>
        <w:ind w:right="224"/>
        <w:rPr>
          <w:color w:val="000000" w:themeColor="text1"/>
          <w:sz w:val="28"/>
          <w:szCs w:val="28"/>
        </w:rPr>
      </w:pPr>
      <w:r w:rsidRPr="000C32B5">
        <w:rPr>
          <w:color w:val="000000" w:themeColor="text1"/>
          <w:sz w:val="28"/>
          <w:szCs w:val="28"/>
        </w:rPr>
        <w:t>- первая позиция;</w:t>
      </w:r>
    </w:p>
    <w:p w14:paraId="544CD4DD" w14:textId="77777777" w:rsidR="00DF2083" w:rsidRPr="000C32B5" w:rsidRDefault="00DF2083" w:rsidP="00AF0B54">
      <w:pPr>
        <w:pStyle w:val="TableParagraph"/>
        <w:tabs>
          <w:tab w:val="left" w:pos="466"/>
        </w:tabs>
        <w:kinsoku w:val="0"/>
        <w:overflowPunct w:val="0"/>
        <w:ind w:right="224"/>
        <w:rPr>
          <w:color w:val="000000" w:themeColor="text1"/>
          <w:sz w:val="28"/>
          <w:szCs w:val="28"/>
        </w:rPr>
      </w:pPr>
      <w:r w:rsidRPr="000C32B5">
        <w:rPr>
          <w:color w:val="000000" w:themeColor="text1"/>
          <w:sz w:val="28"/>
          <w:szCs w:val="28"/>
        </w:rPr>
        <w:t>-вторая позиция;</w:t>
      </w:r>
    </w:p>
    <w:p w14:paraId="228F0E69" w14:textId="77777777" w:rsidR="00DF2083" w:rsidRPr="000C32B5" w:rsidRDefault="00DF2083" w:rsidP="00AF0B54">
      <w:pPr>
        <w:pStyle w:val="TableParagraph"/>
        <w:tabs>
          <w:tab w:val="left" w:pos="466"/>
        </w:tabs>
        <w:kinsoku w:val="0"/>
        <w:overflowPunct w:val="0"/>
        <w:ind w:right="224"/>
        <w:rPr>
          <w:color w:val="000000" w:themeColor="text1"/>
          <w:sz w:val="28"/>
          <w:szCs w:val="28"/>
        </w:rPr>
      </w:pPr>
      <w:r w:rsidRPr="000C32B5">
        <w:rPr>
          <w:color w:val="000000" w:themeColor="text1"/>
          <w:sz w:val="28"/>
          <w:szCs w:val="28"/>
        </w:rPr>
        <w:t>-третья позиция;</w:t>
      </w:r>
    </w:p>
    <w:p w14:paraId="652889BD" w14:textId="77777777" w:rsidR="00DF2083" w:rsidRPr="000C32B5" w:rsidRDefault="00DF2083" w:rsidP="00AF0B54">
      <w:pPr>
        <w:pStyle w:val="TableParagraph"/>
        <w:tabs>
          <w:tab w:val="left" w:pos="466"/>
        </w:tabs>
        <w:kinsoku w:val="0"/>
        <w:overflowPunct w:val="0"/>
        <w:ind w:right="224"/>
        <w:rPr>
          <w:color w:val="000000" w:themeColor="text1"/>
          <w:sz w:val="28"/>
          <w:szCs w:val="28"/>
        </w:rPr>
      </w:pPr>
      <w:r w:rsidRPr="000C32B5">
        <w:rPr>
          <w:color w:val="000000" w:themeColor="text1"/>
          <w:sz w:val="28"/>
          <w:szCs w:val="28"/>
        </w:rPr>
        <w:t>-четвертая позиция;</w:t>
      </w:r>
    </w:p>
    <w:p w14:paraId="5F390F52" w14:textId="77777777" w:rsidR="00DF2083" w:rsidRPr="000C32B5" w:rsidRDefault="00DF2083" w:rsidP="00AF0B54">
      <w:pPr>
        <w:pStyle w:val="TableParagraph"/>
        <w:tabs>
          <w:tab w:val="left" w:pos="466"/>
        </w:tabs>
        <w:kinsoku w:val="0"/>
        <w:overflowPunct w:val="0"/>
        <w:ind w:right="224"/>
        <w:rPr>
          <w:color w:val="000000" w:themeColor="text1"/>
          <w:sz w:val="28"/>
          <w:szCs w:val="28"/>
        </w:rPr>
      </w:pPr>
      <w:r w:rsidRPr="000C32B5">
        <w:rPr>
          <w:color w:val="000000" w:themeColor="text1"/>
          <w:sz w:val="28"/>
          <w:szCs w:val="28"/>
        </w:rPr>
        <w:t>-пятая позиция.</w:t>
      </w:r>
    </w:p>
    <w:p w14:paraId="2B0D99B4" w14:textId="77777777" w:rsidR="00073E27" w:rsidRPr="000C32B5" w:rsidRDefault="00073E27" w:rsidP="00AF0B54">
      <w:pPr>
        <w:pStyle w:val="TableParagraph"/>
        <w:tabs>
          <w:tab w:val="left" w:pos="466"/>
        </w:tabs>
        <w:kinsoku w:val="0"/>
        <w:overflowPunct w:val="0"/>
        <w:ind w:right="224"/>
        <w:rPr>
          <w:color w:val="000000" w:themeColor="text1"/>
          <w:sz w:val="28"/>
          <w:szCs w:val="28"/>
        </w:rPr>
      </w:pPr>
      <w:r w:rsidRPr="000C32B5">
        <w:rPr>
          <w:sz w:val="28"/>
          <w:szCs w:val="28"/>
        </w:rPr>
        <w:t>Танцевальная комбинация с использованием позиций ног</w:t>
      </w:r>
    </w:p>
    <w:p w14:paraId="43CE4ADC" w14:textId="77777777" w:rsidR="00DF2083" w:rsidRPr="000C32B5" w:rsidRDefault="00DF2083" w:rsidP="00AF0B54">
      <w:pPr>
        <w:pStyle w:val="TableParagraph"/>
        <w:tabs>
          <w:tab w:val="left" w:pos="466"/>
        </w:tabs>
        <w:kinsoku w:val="0"/>
        <w:overflowPunct w:val="0"/>
        <w:ind w:right="224"/>
        <w:rPr>
          <w:color w:val="000000" w:themeColor="text1"/>
          <w:sz w:val="28"/>
          <w:szCs w:val="28"/>
        </w:rPr>
      </w:pPr>
    </w:p>
    <w:p w14:paraId="5C1AA3CD" w14:textId="77777777" w:rsidR="00DF2083" w:rsidRPr="000C32B5" w:rsidRDefault="00DF2083" w:rsidP="00AF0B54">
      <w:pPr>
        <w:pStyle w:val="TableParagraph"/>
        <w:tabs>
          <w:tab w:val="left" w:pos="466"/>
        </w:tabs>
        <w:kinsoku w:val="0"/>
        <w:overflowPunct w:val="0"/>
        <w:ind w:right="224"/>
        <w:rPr>
          <w:color w:val="0E233D"/>
          <w:sz w:val="28"/>
          <w:szCs w:val="28"/>
        </w:rPr>
      </w:pPr>
      <w:r w:rsidRPr="000C32B5">
        <w:rPr>
          <w:b/>
          <w:i/>
          <w:color w:val="000000" w:themeColor="text1"/>
          <w:sz w:val="28"/>
          <w:szCs w:val="28"/>
        </w:rPr>
        <w:t xml:space="preserve">Тема 2.4. </w:t>
      </w:r>
      <w:r w:rsidRPr="000C32B5">
        <w:rPr>
          <w:color w:val="0E233D"/>
          <w:sz w:val="28"/>
          <w:szCs w:val="28"/>
        </w:rPr>
        <w:t>Позиции и положения рук</w:t>
      </w:r>
    </w:p>
    <w:p w14:paraId="050ACD10" w14:textId="77777777" w:rsidR="00DF2083" w:rsidRPr="000C32B5" w:rsidRDefault="00DF2083" w:rsidP="00AF0B54">
      <w:pPr>
        <w:pStyle w:val="TableParagraph"/>
        <w:tabs>
          <w:tab w:val="left" w:pos="466"/>
        </w:tabs>
        <w:kinsoku w:val="0"/>
        <w:overflowPunct w:val="0"/>
        <w:ind w:right="224"/>
        <w:rPr>
          <w:color w:val="000000" w:themeColor="text1"/>
          <w:sz w:val="28"/>
          <w:szCs w:val="28"/>
        </w:rPr>
      </w:pPr>
      <w:r w:rsidRPr="000C32B5">
        <w:rPr>
          <w:b/>
          <w:i/>
          <w:color w:val="0E233D"/>
          <w:sz w:val="28"/>
          <w:szCs w:val="28"/>
        </w:rPr>
        <w:t>Практика</w:t>
      </w:r>
      <w:r w:rsidRPr="000C32B5">
        <w:rPr>
          <w:color w:val="0E233D"/>
          <w:sz w:val="28"/>
          <w:szCs w:val="28"/>
        </w:rPr>
        <w:t xml:space="preserve">. </w:t>
      </w:r>
      <w:r w:rsidRPr="000C32B5">
        <w:rPr>
          <w:color w:val="000000" w:themeColor="text1"/>
          <w:sz w:val="28"/>
          <w:szCs w:val="28"/>
        </w:rPr>
        <w:t>Положения рук:</w:t>
      </w:r>
    </w:p>
    <w:p w14:paraId="0A698D46" w14:textId="77777777" w:rsidR="00DF2083" w:rsidRPr="000C32B5" w:rsidRDefault="00DF2083" w:rsidP="00AF0B54">
      <w:pPr>
        <w:pStyle w:val="TableParagraph"/>
        <w:tabs>
          <w:tab w:val="left" w:pos="466"/>
        </w:tabs>
        <w:kinsoku w:val="0"/>
        <w:overflowPunct w:val="0"/>
        <w:ind w:right="224"/>
        <w:rPr>
          <w:color w:val="000000" w:themeColor="text1"/>
          <w:sz w:val="28"/>
          <w:szCs w:val="28"/>
        </w:rPr>
      </w:pPr>
      <w:r w:rsidRPr="000C32B5">
        <w:rPr>
          <w:color w:val="000000" w:themeColor="text1"/>
          <w:sz w:val="28"/>
          <w:szCs w:val="28"/>
        </w:rPr>
        <w:t>- руки в подготовительном положении;</w:t>
      </w:r>
    </w:p>
    <w:p w14:paraId="0E5D5B39" w14:textId="77777777" w:rsidR="00DF2083" w:rsidRPr="000C32B5" w:rsidRDefault="00DF2083" w:rsidP="00AF0B54">
      <w:pPr>
        <w:pStyle w:val="TableParagraph"/>
        <w:tabs>
          <w:tab w:val="left" w:pos="466"/>
        </w:tabs>
        <w:kinsoku w:val="0"/>
        <w:overflowPunct w:val="0"/>
        <w:ind w:right="224"/>
        <w:rPr>
          <w:color w:val="000000" w:themeColor="text1"/>
          <w:sz w:val="28"/>
          <w:szCs w:val="28"/>
        </w:rPr>
      </w:pPr>
      <w:r w:rsidRPr="000C32B5">
        <w:rPr>
          <w:color w:val="000000" w:themeColor="text1"/>
          <w:sz w:val="28"/>
          <w:szCs w:val="28"/>
        </w:rPr>
        <w:t>- руки на поясе.</w:t>
      </w:r>
    </w:p>
    <w:p w14:paraId="2E81544D" w14:textId="77777777" w:rsidR="00DF2083" w:rsidRPr="000C32B5" w:rsidRDefault="00DF2083" w:rsidP="00AF0B54">
      <w:pPr>
        <w:pStyle w:val="TableParagraph"/>
        <w:tabs>
          <w:tab w:val="left" w:pos="466"/>
        </w:tabs>
        <w:kinsoku w:val="0"/>
        <w:overflowPunct w:val="0"/>
        <w:ind w:right="224"/>
        <w:rPr>
          <w:color w:val="000000" w:themeColor="text1"/>
          <w:sz w:val="28"/>
          <w:szCs w:val="28"/>
        </w:rPr>
      </w:pPr>
      <w:r w:rsidRPr="000C32B5">
        <w:rPr>
          <w:color w:val="000000" w:themeColor="text1"/>
          <w:sz w:val="28"/>
          <w:szCs w:val="28"/>
        </w:rPr>
        <w:t>Позиции рук:</w:t>
      </w:r>
    </w:p>
    <w:p w14:paraId="328BE976" w14:textId="77777777" w:rsidR="00DF2083" w:rsidRPr="000C32B5" w:rsidRDefault="00DF2083" w:rsidP="00AF0B54">
      <w:pPr>
        <w:pStyle w:val="TableParagraph"/>
        <w:tabs>
          <w:tab w:val="left" w:pos="466"/>
        </w:tabs>
        <w:kinsoku w:val="0"/>
        <w:overflowPunct w:val="0"/>
        <w:ind w:right="224"/>
        <w:rPr>
          <w:color w:val="000000" w:themeColor="text1"/>
          <w:sz w:val="28"/>
          <w:szCs w:val="28"/>
        </w:rPr>
      </w:pPr>
      <w:r w:rsidRPr="000C32B5">
        <w:rPr>
          <w:color w:val="000000" w:themeColor="text1"/>
          <w:sz w:val="28"/>
          <w:szCs w:val="28"/>
        </w:rPr>
        <w:t>-руки в первой позиции;</w:t>
      </w:r>
    </w:p>
    <w:p w14:paraId="3C882564" w14:textId="77777777" w:rsidR="00DF2083" w:rsidRPr="000C32B5" w:rsidRDefault="00DF2083" w:rsidP="00AF0B54">
      <w:pPr>
        <w:pStyle w:val="TableParagraph"/>
        <w:tabs>
          <w:tab w:val="left" w:pos="466"/>
        </w:tabs>
        <w:kinsoku w:val="0"/>
        <w:overflowPunct w:val="0"/>
        <w:ind w:right="224"/>
        <w:rPr>
          <w:color w:val="000000" w:themeColor="text1"/>
          <w:sz w:val="28"/>
          <w:szCs w:val="28"/>
        </w:rPr>
      </w:pPr>
      <w:r w:rsidRPr="000C32B5">
        <w:rPr>
          <w:color w:val="000000" w:themeColor="text1"/>
          <w:sz w:val="28"/>
          <w:szCs w:val="28"/>
        </w:rPr>
        <w:t>-руки во второй позиции;</w:t>
      </w:r>
    </w:p>
    <w:p w14:paraId="4E0F38C8" w14:textId="77777777" w:rsidR="00DF2083" w:rsidRPr="000C32B5" w:rsidRDefault="00DF2083" w:rsidP="00AF0B54">
      <w:pPr>
        <w:pStyle w:val="TableParagraph"/>
        <w:tabs>
          <w:tab w:val="left" w:pos="466"/>
        </w:tabs>
        <w:kinsoku w:val="0"/>
        <w:overflowPunct w:val="0"/>
        <w:ind w:right="224"/>
        <w:rPr>
          <w:color w:val="000000" w:themeColor="text1"/>
          <w:sz w:val="28"/>
          <w:szCs w:val="28"/>
        </w:rPr>
      </w:pPr>
      <w:r w:rsidRPr="000C32B5">
        <w:rPr>
          <w:color w:val="000000" w:themeColor="text1"/>
          <w:sz w:val="28"/>
          <w:szCs w:val="28"/>
        </w:rPr>
        <w:t>-руки в третьей позиции.</w:t>
      </w:r>
    </w:p>
    <w:p w14:paraId="39022720" w14:textId="77777777" w:rsidR="00DF2083" w:rsidRPr="000C32B5" w:rsidRDefault="00DF2083" w:rsidP="00AF0B54">
      <w:pPr>
        <w:pStyle w:val="TableParagraph"/>
        <w:tabs>
          <w:tab w:val="left" w:pos="466"/>
        </w:tabs>
        <w:kinsoku w:val="0"/>
        <w:overflowPunct w:val="0"/>
        <w:ind w:right="224"/>
        <w:rPr>
          <w:b/>
          <w:i/>
          <w:color w:val="000000" w:themeColor="text1"/>
          <w:sz w:val="28"/>
          <w:szCs w:val="28"/>
        </w:rPr>
      </w:pPr>
    </w:p>
    <w:p w14:paraId="22A3C1A1" w14:textId="77777777" w:rsidR="00073E27" w:rsidRPr="000C32B5" w:rsidRDefault="00B744E6" w:rsidP="00AF0B54">
      <w:pPr>
        <w:pStyle w:val="TableParagraph"/>
        <w:tabs>
          <w:tab w:val="left" w:pos="466"/>
        </w:tabs>
        <w:kinsoku w:val="0"/>
        <w:overflowPunct w:val="0"/>
        <w:ind w:right="224"/>
        <w:rPr>
          <w:color w:val="0E233D"/>
          <w:sz w:val="28"/>
          <w:szCs w:val="28"/>
        </w:rPr>
      </w:pPr>
      <w:r w:rsidRPr="000C32B5">
        <w:rPr>
          <w:b/>
          <w:i/>
          <w:color w:val="0E233D"/>
          <w:sz w:val="28"/>
          <w:szCs w:val="28"/>
        </w:rPr>
        <w:t xml:space="preserve">Тема 2.5. </w:t>
      </w:r>
      <w:r w:rsidRPr="000C32B5">
        <w:rPr>
          <w:color w:val="0E233D"/>
          <w:sz w:val="28"/>
          <w:szCs w:val="28"/>
        </w:rPr>
        <w:t>Пластика рук в хореографии</w:t>
      </w:r>
    </w:p>
    <w:p w14:paraId="7F481081" w14:textId="10C81D6C" w:rsidR="00B744E6" w:rsidRPr="000C32B5" w:rsidRDefault="00B744E6" w:rsidP="00AF0B54">
      <w:pPr>
        <w:pStyle w:val="TableParagraph"/>
        <w:tabs>
          <w:tab w:val="left" w:pos="466"/>
        </w:tabs>
        <w:kinsoku w:val="0"/>
        <w:overflowPunct w:val="0"/>
        <w:ind w:right="224"/>
        <w:rPr>
          <w:b/>
          <w:i/>
          <w:color w:val="0E233D"/>
          <w:sz w:val="28"/>
          <w:szCs w:val="28"/>
        </w:rPr>
      </w:pPr>
      <w:r w:rsidRPr="000C32B5">
        <w:rPr>
          <w:b/>
          <w:i/>
          <w:color w:val="0E233D"/>
          <w:sz w:val="28"/>
          <w:szCs w:val="28"/>
        </w:rPr>
        <w:t>Теория</w:t>
      </w:r>
      <w:r w:rsidR="002D6B4E" w:rsidRPr="000C32B5">
        <w:rPr>
          <w:b/>
          <w:i/>
          <w:color w:val="0E233D"/>
          <w:sz w:val="28"/>
          <w:szCs w:val="28"/>
        </w:rPr>
        <w:t xml:space="preserve">. </w:t>
      </w:r>
      <w:r w:rsidR="00073E27" w:rsidRPr="000C32B5">
        <w:rPr>
          <w:color w:val="111111"/>
          <w:sz w:val="28"/>
          <w:szCs w:val="28"/>
        </w:rPr>
        <w:t>Знакомство с пластикой рук</w:t>
      </w:r>
    </w:p>
    <w:p w14:paraId="0AAE2EF6" w14:textId="681D7D3E" w:rsidR="00B744E6" w:rsidRPr="000C32B5" w:rsidRDefault="00B744E6" w:rsidP="00AF0B54">
      <w:pPr>
        <w:pStyle w:val="TableParagraph"/>
        <w:tabs>
          <w:tab w:val="left" w:pos="466"/>
        </w:tabs>
        <w:kinsoku w:val="0"/>
        <w:overflowPunct w:val="0"/>
        <w:ind w:right="224"/>
        <w:rPr>
          <w:b/>
          <w:i/>
          <w:color w:val="0E233D"/>
          <w:sz w:val="28"/>
          <w:szCs w:val="28"/>
        </w:rPr>
      </w:pPr>
      <w:r w:rsidRPr="000C32B5">
        <w:rPr>
          <w:b/>
          <w:i/>
          <w:color w:val="0E233D"/>
          <w:sz w:val="28"/>
          <w:szCs w:val="28"/>
        </w:rPr>
        <w:t>Практика</w:t>
      </w:r>
      <w:r w:rsidR="002D6B4E" w:rsidRPr="000C32B5">
        <w:rPr>
          <w:b/>
          <w:i/>
          <w:color w:val="0E233D"/>
          <w:sz w:val="28"/>
          <w:szCs w:val="28"/>
        </w:rPr>
        <w:t xml:space="preserve">. </w:t>
      </w:r>
      <w:r w:rsidR="00073E27" w:rsidRPr="000C32B5">
        <w:rPr>
          <w:color w:val="111111"/>
          <w:sz w:val="28"/>
          <w:szCs w:val="28"/>
        </w:rPr>
        <w:t>Импровизация с использованием пластикой рук. Импровизация в парах «зеркало» с использованием пластикой рук</w:t>
      </w:r>
    </w:p>
    <w:p w14:paraId="574C3DDA" w14:textId="77777777" w:rsidR="00B744E6" w:rsidRPr="000C32B5" w:rsidRDefault="00B744E6" w:rsidP="00AF0B54">
      <w:pPr>
        <w:pStyle w:val="TableParagraph"/>
        <w:tabs>
          <w:tab w:val="left" w:pos="466"/>
        </w:tabs>
        <w:kinsoku w:val="0"/>
        <w:overflowPunct w:val="0"/>
        <w:ind w:right="224"/>
        <w:rPr>
          <w:b/>
          <w:i/>
          <w:color w:val="0E233D"/>
          <w:sz w:val="28"/>
          <w:szCs w:val="28"/>
        </w:rPr>
      </w:pPr>
    </w:p>
    <w:p w14:paraId="22EDADA9" w14:textId="77777777" w:rsidR="00B744E6" w:rsidRPr="000C32B5" w:rsidRDefault="00B744E6" w:rsidP="00AF0B54">
      <w:pPr>
        <w:pStyle w:val="TableParagraph"/>
        <w:tabs>
          <w:tab w:val="left" w:pos="466"/>
        </w:tabs>
        <w:kinsoku w:val="0"/>
        <w:overflowPunct w:val="0"/>
        <w:ind w:right="224"/>
        <w:rPr>
          <w:b/>
          <w:i/>
          <w:color w:val="0E233D"/>
          <w:sz w:val="28"/>
          <w:szCs w:val="28"/>
        </w:rPr>
      </w:pPr>
      <w:r w:rsidRPr="000C32B5">
        <w:rPr>
          <w:b/>
          <w:i/>
          <w:color w:val="0E233D"/>
          <w:sz w:val="28"/>
          <w:szCs w:val="28"/>
        </w:rPr>
        <w:t xml:space="preserve">Тема 2.6. </w:t>
      </w:r>
      <w:r w:rsidRPr="000C32B5">
        <w:rPr>
          <w:sz w:val="28"/>
          <w:szCs w:val="28"/>
        </w:rPr>
        <w:t>Работа с танцевальным предметом в танце</w:t>
      </w:r>
    </w:p>
    <w:p w14:paraId="132C0197" w14:textId="4E5A9887" w:rsidR="00BE5C12" w:rsidRPr="000C32B5" w:rsidRDefault="00B744E6" w:rsidP="00AF0B54">
      <w:pPr>
        <w:pStyle w:val="TableParagraph"/>
        <w:tabs>
          <w:tab w:val="left" w:pos="466"/>
        </w:tabs>
        <w:kinsoku w:val="0"/>
        <w:overflowPunct w:val="0"/>
        <w:ind w:right="224"/>
        <w:jc w:val="both"/>
        <w:rPr>
          <w:b/>
          <w:i/>
          <w:color w:val="0E233D"/>
          <w:sz w:val="28"/>
          <w:szCs w:val="28"/>
        </w:rPr>
      </w:pPr>
      <w:r w:rsidRPr="000C32B5">
        <w:rPr>
          <w:b/>
          <w:i/>
          <w:color w:val="0E233D"/>
          <w:sz w:val="28"/>
          <w:szCs w:val="28"/>
        </w:rPr>
        <w:t>Теория</w:t>
      </w:r>
      <w:r w:rsidR="002D6B4E" w:rsidRPr="000C32B5">
        <w:rPr>
          <w:b/>
          <w:i/>
          <w:color w:val="0E233D"/>
          <w:sz w:val="28"/>
          <w:szCs w:val="28"/>
        </w:rPr>
        <w:t xml:space="preserve">. </w:t>
      </w:r>
      <w:r w:rsidR="00062834" w:rsidRPr="000C32B5">
        <w:rPr>
          <w:sz w:val="28"/>
          <w:szCs w:val="28"/>
        </w:rPr>
        <w:t>Знакомство с платком</w:t>
      </w:r>
    </w:p>
    <w:p w14:paraId="1A45C57D" w14:textId="049A4731" w:rsidR="00B744E6" w:rsidRPr="000C32B5" w:rsidRDefault="00B744E6" w:rsidP="00AF0B54">
      <w:pPr>
        <w:pStyle w:val="TableParagraph"/>
        <w:tabs>
          <w:tab w:val="left" w:pos="466"/>
        </w:tabs>
        <w:kinsoku w:val="0"/>
        <w:overflowPunct w:val="0"/>
        <w:ind w:right="224"/>
        <w:jc w:val="both"/>
        <w:rPr>
          <w:b/>
          <w:i/>
          <w:color w:val="0E233D"/>
          <w:sz w:val="28"/>
          <w:szCs w:val="28"/>
        </w:rPr>
      </w:pPr>
      <w:r w:rsidRPr="000C32B5">
        <w:rPr>
          <w:b/>
          <w:i/>
          <w:color w:val="0E233D"/>
          <w:sz w:val="28"/>
          <w:szCs w:val="28"/>
        </w:rPr>
        <w:t>Практика</w:t>
      </w:r>
      <w:r w:rsidR="002D6B4E" w:rsidRPr="000C32B5">
        <w:rPr>
          <w:b/>
          <w:i/>
          <w:color w:val="0E233D"/>
          <w:sz w:val="28"/>
          <w:szCs w:val="28"/>
        </w:rPr>
        <w:t xml:space="preserve">. </w:t>
      </w:r>
      <w:r w:rsidR="00062834" w:rsidRPr="000C32B5">
        <w:rPr>
          <w:iCs/>
          <w:sz w:val="28"/>
          <w:szCs w:val="28"/>
        </w:rPr>
        <w:t>Изучение комбинации с использованием танцевального предмета</w:t>
      </w:r>
    </w:p>
    <w:p w14:paraId="01B618C4" w14:textId="77777777" w:rsidR="00B744E6" w:rsidRPr="000C32B5" w:rsidRDefault="00B744E6" w:rsidP="00AF0B54">
      <w:pPr>
        <w:pStyle w:val="TableParagraph"/>
        <w:tabs>
          <w:tab w:val="left" w:pos="466"/>
        </w:tabs>
        <w:kinsoku w:val="0"/>
        <w:overflowPunct w:val="0"/>
        <w:ind w:right="224"/>
        <w:jc w:val="both"/>
        <w:rPr>
          <w:b/>
          <w:i/>
          <w:color w:val="0E233D"/>
          <w:sz w:val="28"/>
          <w:szCs w:val="28"/>
        </w:rPr>
      </w:pPr>
    </w:p>
    <w:p w14:paraId="41E0CE33" w14:textId="77777777" w:rsidR="00B744E6" w:rsidRPr="000C32B5" w:rsidRDefault="00B744E6" w:rsidP="00AF0B54">
      <w:pPr>
        <w:pStyle w:val="TableParagraph"/>
        <w:tabs>
          <w:tab w:val="left" w:pos="466"/>
        </w:tabs>
        <w:kinsoku w:val="0"/>
        <w:overflowPunct w:val="0"/>
        <w:ind w:right="224"/>
        <w:jc w:val="both"/>
        <w:rPr>
          <w:sz w:val="28"/>
          <w:szCs w:val="28"/>
        </w:rPr>
      </w:pPr>
      <w:r w:rsidRPr="000C32B5">
        <w:rPr>
          <w:b/>
          <w:i/>
          <w:color w:val="0E233D"/>
          <w:sz w:val="28"/>
          <w:szCs w:val="28"/>
        </w:rPr>
        <w:t xml:space="preserve">Тема 2.7. </w:t>
      </w:r>
      <w:r w:rsidRPr="000C32B5">
        <w:rPr>
          <w:sz w:val="28"/>
          <w:szCs w:val="28"/>
        </w:rPr>
        <w:t>Танцевальные упражнения на развитие музыкального слуха</w:t>
      </w:r>
    </w:p>
    <w:p w14:paraId="685360CE" w14:textId="77777777" w:rsidR="00B744E6" w:rsidRPr="000C32B5" w:rsidRDefault="00B744E6" w:rsidP="00AF0B54">
      <w:pPr>
        <w:pStyle w:val="TableParagraph"/>
        <w:tabs>
          <w:tab w:val="left" w:pos="466"/>
        </w:tabs>
        <w:kinsoku w:val="0"/>
        <w:overflowPunct w:val="0"/>
        <w:ind w:right="224"/>
        <w:jc w:val="both"/>
        <w:rPr>
          <w:sz w:val="28"/>
          <w:szCs w:val="28"/>
        </w:rPr>
      </w:pPr>
      <w:r w:rsidRPr="000C32B5">
        <w:rPr>
          <w:b/>
          <w:i/>
          <w:sz w:val="28"/>
          <w:szCs w:val="28"/>
        </w:rPr>
        <w:t>Практика</w:t>
      </w:r>
      <w:r w:rsidR="00A5364E" w:rsidRPr="000C32B5">
        <w:rPr>
          <w:sz w:val="28"/>
          <w:szCs w:val="28"/>
        </w:rPr>
        <w:t>. Танцевальные движения под музыку на середине зала</w:t>
      </w:r>
    </w:p>
    <w:p w14:paraId="61B5AD5A" w14:textId="77777777" w:rsidR="00A370A0" w:rsidRPr="000C32B5" w:rsidRDefault="00171688" w:rsidP="00AF0B54">
      <w:pPr>
        <w:pStyle w:val="TableParagraph"/>
        <w:tabs>
          <w:tab w:val="left" w:pos="466"/>
        </w:tabs>
        <w:kinsoku w:val="0"/>
        <w:overflowPunct w:val="0"/>
        <w:ind w:right="224"/>
        <w:jc w:val="both"/>
        <w:rPr>
          <w:sz w:val="28"/>
          <w:szCs w:val="28"/>
        </w:rPr>
      </w:pPr>
      <w:r w:rsidRPr="000C32B5">
        <w:rPr>
          <w:sz w:val="28"/>
          <w:szCs w:val="28"/>
        </w:rPr>
        <w:lastRenderedPageBreak/>
        <w:t>притопов:</w:t>
      </w:r>
    </w:p>
    <w:p w14:paraId="11C852D4" w14:textId="77777777" w:rsidR="00171688" w:rsidRPr="000C32B5" w:rsidRDefault="00171688" w:rsidP="00AF0B54">
      <w:pPr>
        <w:pStyle w:val="TableParagraph"/>
        <w:tabs>
          <w:tab w:val="left" w:pos="466"/>
        </w:tabs>
        <w:kinsoku w:val="0"/>
        <w:overflowPunct w:val="0"/>
        <w:ind w:right="224"/>
        <w:jc w:val="both"/>
        <w:rPr>
          <w:sz w:val="28"/>
          <w:szCs w:val="28"/>
        </w:rPr>
      </w:pPr>
      <w:r w:rsidRPr="000C32B5">
        <w:rPr>
          <w:sz w:val="28"/>
          <w:szCs w:val="28"/>
        </w:rPr>
        <w:t>- простой;</w:t>
      </w:r>
    </w:p>
    <w:p w14:paraId="4D1E4F87" w14:textId="77777777" w:rsidR="00171688" w:rsidRPr="000C32B5" w:rsidRDefault="00171688" w:rsidP="00AF0B54">
      <w:pPr>
        <w:pStyle w:val="TableParagraph"/>
        <w:tabs>
          <w:tab w:val="left" w:pos="466"/>
        </w:tabs>
        <w:kinsoku w:val="0"/>
        <w:overflowPunct w:val="0"/>
        <w:ind w:right="224"/>
        <w:jc w:val="both"/>
        <w:rPr>
          <w:sz w:val="28"/>
          <w:szCs w:val="28"/>
        </w:rPr>
      </w:pPr>
      <w:r w:rsidRPr="000C32B5">
        <w:rPr>
          <w:sz w:val="28"/>
          <w:szCs w:val="28"/>
        </w:rPr>
        <w:t>- двойной;</w:t>
      </w:r>
    </w:p>
    <w:p w14:paraId="1EDDD6F2" w14:textId="77777777" w:rsidR="00171688" w:rsidRPr="000C32B5" w:rsidRDefault="00171688" w:rsidP="00AF0B54">
      <w:pPr>
        <w:pStyle w:val="TableParagraph"/>
        <w:tabs>
          <w:tab w:val="left" w:pos="466"/>
        </w:tabs>
        <w:kinsoku w:val="0"/>
        <w:overflowPunct w:val="0"/>
        <w:ind w:right="224"/>
        <w:jc w:val="both"/>
        <w:rPr>
          <w:sz w:val="28"/>
          <w:szCs w:val="28"/>
        </w:rPr>
      </w:pPr>
      <w:r w:rsidRPr="000C32B5">
        <w:rPr>
          <w:sz w:val="28"/>
          <w:szCs w:val="28"/>
        </w:rPr>
        <w:t>-тройной.</w:t>
      </w:r>
    </w:p>
    <w:p w14:paraId="3F8BC0C7" w14:textId="77777777" w:rsidR="00171688" w:rsidRPr="000C32B5" w:rsidRDefault="00DA0D2C" w:rsidP="00AF0B54">
      <w:pPr>
        <w:pStyle w:val="TableParagraph"/>
        <w:tabs>
          <w:tab w:val="left" w:pos="466"/>
        </w:tabs>
        <w:kinsoku w:val="0"/>
        <w:overflowPunct w:val="0"/>
        <w:ind w:right="224"/>
        <w:jc w:val="both"/>
        <w:rPr>
          <w:sz w:val="28"/>
          <w:szCs w:val="28"/>
        </w:rPr>
      </w:pPr>
      <w:r w:rsidRPr="000C32B5">
        <w:rPr>
          <w:sz w:val="28"/>
          <w:szCs w:val="28"/>
        </w:rPr>
        <w:t>х</w:t>
      </w:r>
      <w:r w:rsidR="00171688" w:rsidRPr="000C32B5">
        <w:rPr>
          <w:sz w:val="28"/>
          <w:szCs w:val="28"/>
        </w:rPr>
        <w:t>лопк</w:t>
      </w:r>
      <w:r w:rsidRPr="000C32B5">
        <w:rPr>
          <w:sz w:val="28"/>
          <w:szCs w:val="28"/>
        </w:rPr>
        <w:t>ов</w:t>
      </w:r>
      <w:r w:rsidR="00171688" w:rsidRPr="000C32B5">
        <w:rPr>
          <w:sz w:val="28"/>
          <w:szCs w:val="28"/>
        </w:rPr>
        <w:t>:</w:t>
      </w:r>
    </w:p>
    <w:p w14:paraId="6F6F7B57" w14:textId="77777777" w:rsidR="00171688" w:rsidRPr="000C32B5" w:rsidRDefault="00171688" w:rsidP="00AF0B54">
      <w:pPr>
        <w:pStyle w:val="TableParagraph"/>
        <w:tabs>
          <w:tab w:val="left" w:pos="466"/>
        </w:tabs>
        <w:kinsoku w:val="0"/>
        <w:overflowPunct w:val="0"/>
        <w:ind w:right="224"/>
        <w:jc w:val="both"/>
        <w:rPr>
          <w:sz w:val="28"/>
          <w:szCs w:val="28"/>
        </w:rPr>
      </w:pPr>
      <w:r w:rsidRPr="000C32B5">
        <w:rPr>
          <w:sz w:val="28"/>
          <w:szCs w:val="28"/>
        </w:rPr>
        <w:t>- в ладоши простые;</w:t>
      </w:r>
    </w:p>
    <w:p w14:paraId="22DBABC6" w14:textId="77777777" w:rsidR="00171688" w:rsidRPr="000C32B5" w:rsidRDefault="00171688" w:rsidP="00AF0B54">
      <w:pPr>
        <w:pStyle w:val="TableParagraph"/>
        <w:tabs>
          <w:tab w:val="left" w:pos="466"/>
        </w:tabs>
        <w:kinsoku w:val="0"/>
        <w:overflowPunct w:val="0"/>
        <w:ind w:right="224"/>
        <w:jc w:val="both"/>
        <w:rPr>
          <w:sz w:val="28"/>
          <w:szCs w:val="28"/>
        </w:rPr>
      </w:pPr>
      <w:r w:rsidRPr="000C32B5">
        <w:rPr>
          <w:sz w:val="28"/>
          <w:szCs w:val="28"/>
        </w:rPr>
        <w:t>- в ритмическом рисунке;</w:t>
      </w:r>
    </w:p>
    <w:p w14:paraId="60598572" w14:textId="77777777" w:rsidR="00171688" w:rsidRPr="000C32B5" w:rsidRDefault="00171688" w:rsidP="00AF0B54">
      <w:pPr>
        <w:pStyle w:val="TableParagraph"/>
        <w:tabs>
          <w:tab w:val="left" w:pos="466"/>
        </w:tabs>
        <w:kinsoku w:val="0"/>
        <w:overflowPunct w:val="0"/>
        <w:ind w:right="224"/>
        <w:jc w:val="both"/>
        <w:rPr>
          <w:sz w:val="28"/>
          <w:szCs w:val="28"/>
        </w:rPr>
      </w:pPr>
      <w:r w:rsidRPr="000C32B5">
        <w:rPr>
          <w:sz w:val="28"/>
          <w:szCs w:val="28"/>
        </w:rPr>
        <w:t>- в парах с партнером</w:t>
      </w:r>
      <w:r w:rsidR="002573FF" w:rsidRPr="000C32B5">
        <w:rPr>
          <w:sz w:val="28"/>
          <w:szCs w:val="28"/>
        </w:rPr>
        <w:t>.</w:t>
      </w:r>
    </w:p>
    <w:p w14:paraId="6561614B" w14:textId="77777777" w:rsidR="00040449" w:rsidRPr="000C32B5" w:rsidRDefault="00040449" w:rsidP="00AF0B54">
      <w:pPr>
        <w:pStyle w:val="TableParagraph"/>
        <w:tabs>
          <w:tab w:val="left" w:pos="466"/>
        </w:tabs>
        <w:kinsoku w:val="0"/>
        <w:overflowPunct w:val="0"/>
        <w:ind w:right="224"/>
        <w:jc w:val="both"/>
        <w:rPr>
          <w:b/>
          <w:color w:val="0E233D"/>
          <w:sz w:val="28"/>
          <w:szCs w:val="28"/>
        </w:rPr>
      </w:pPr>
    </w:p>
    <w:p w14:paraId="63DE7640" w14:textId="77777777" w:rsidR="00040449" w:rsidRPr="000C32B5" w:rsidRDefault="00040449" w:rsidP="00AF0B54">
      <w:pPr>
        <w:pStyle w:val="TableParagraph"/>
        <w:tabs>
          <w:tab w:val="left" w:pos="466"/>
        </w:tabs>
        <w:kinsoku w:val="0"/>
        <w:overflowPunct w:val="0"/>
        <w:ind w:right="224"/>
        <w:jc w:val="both"/>
        <w:rPr>
          <w:b/>
          <w:color w:val="0E233D"/>
          <w:sz w:val="28"/>
          <w:szCs w:val="28"/>
        </w:rPr>
      </w:pPr>
      <w:r w:rsidRPr="000C32B5">
        <w:rPr>
          <w:b/>
          <w:color w:val="0E233D"/>
          <w:sz w:val="28"/>
          <w:szCs w:val="28"/>
        </w:rPr>
        <w:t xml:space="preserve">Раздел </w:t>
      </w:r>
      <w:r w:rsidR="00B744E6" w:rsidRPr="000C32B5">
        <w:rPr>
          <w:b/>
          <w:color w:val="0E233D"/>
          <w:sz w:val="28"/>
          <w:szCs w:val="28"/>
        </w:rPr>
        <w:t>3</w:t>
      </w:r>
      <w:r w:rsidRPr="000C32B5">
        <w:rPr>
          <w:b/>
          <w:color w:val="0E233D"/>
          <w:sz w:val="28"/>
          <w:szCs w:val="28"/>
        </w:rPr>
        <w:t xml:space="preserve">. </w:t>
      </w:r>
      <w:r w:rsidRPr="000C32B5">
        <w:rPr>
          <w:b/>
          <w:sz w:val="28"/>
          <w:szCs w:val="28"/>
        </w:rPr>
        <w:t>Рисунок танца</w:t>
      </w:r>
    </w:p>
    <w:p w14:paraId="686B66B0" w14:textId="77777777" w:rsidR="00040449" w:rsidRPr="000C32B5" w:rsidRDefault="00040449" w:rsidP="00AF0B54">
      <w:pPr>
        <w:pStyle w:val="TableParagraph"/>
        <w:tabs>
          <w:tab w:val="left" w:pos="1978"/>
        </w:tabs>
        <w:kinsoku w:val="0"/>
        <w:overflowPunct w:val="0"/>
        <w:ind w:right="97"/>
        <w:jc w:val="both"/>
        <w:rPr>
          <w:sz w:val="28"/>
          <w:szCs w:val="28"/>
        </w:rPr>
      </w:pPr>
      <w:r w:rsidRPr="000C32B5">
        <w:rPr>
          <w:b/>
          <w:i/>
          <w:sz w:val="28"/>
          <w:szCs w:val="28"/>
        </w:rPr>
        <w:t xml:space="preserve">Тема </w:t>
      </w:r>
      <w:r w:rsidR="00B744E6" w:rsidRPr="000C32B5">
        <w:rPr>
          <w:b/>
          <w:i/>
          <w:sz w:val="28"/>
          <w:szCs w:val="28"/>
        </w:rPr>
        <w:t>3</w:t>
      </w:r>
      <w:r w:rsidRPr="000C32B5">
        <w:rPr>
          <w:b/>
          <w:i/>
          <w:sz w:val="28"/>
          <w:szCs w:val="28"/>
        </w:rPr>
        <w:t>.1.</w:t>
      </w:r>
      <w:r w:rsidR="00B744E6" w:rsidRPr="000C32B5">
        <w:rPr>
          <w:color w:val="0E233D"/>
          <w:sz w:val="28"/>
          <w:szCs w:val="28"/>
        </w:rPr>
        <w:t>Задания на развитие ориентировки в пространстве хореографического класса</w:t>
      </w:r>
    </w:p>
    <w:p w14:paraId="7B4F6E49" w14:textId="0B860D93" w:rsidR="00040449" w:rsidRPr="000C32B5" w:rsidRDefault="00040449" w:rsidP="00AF0B54">
      <w:pPr>
        <w:tabs>
          <w:tab w:val="left" w:pos="720"/>
        </w:tabs>
        <w:jc w:val="both"/>
        <w:rPr>
          <w:sz w:val="28"/>
          <w:szCs w:val="28"/>
        </w:rPr>
      </w:pPr>
      <w:r w:rsidRPr="000C32B5">
        <w:rPr>
          <w:b/>
          <w:i/>
          <w:sz w:val="28"/>
          <w:szCs w:val="28"/>
        </w:rPr>
        <w:t>Практика.</w:t>
      </w:r>
      <w:r w:rsidR="002D6B4E" w:rsidRPr="000C32B5">
        <w:rPr>
          <w:b/>
          <w:i/>
          <w:sz w:val="28"/>
          <w:szCs w:val="28"/>
        </w:rPr>
        <w:t xml:space="preserve"> </w:t>
      </w:r>
      <w:r w:rsidRPr="000C32B5">
        <w:rPr>
          <w:sz w:val="28"/>
          <w:szCs w:val="28"/>
        </w:rPr>
        <w:t>Упражнения на ориентировку в пространстве.</w:t>
      </w:r>
      <w:r w:rsidR="002D6B4E" w:rsidRPr="000C32B5">
        <w:rPr>
          <w:sz w:val="28"/>
          <w:szCs w:val="28"/>
        </w:rPr>
        <w:t xml:space="preserve"> </w:t>
      </w:r>
      <w:r w:rsidRPr="000C32B5">
        <w:rPr>
          <w:sz w:val="28"/>
          <w:szCs w:val="28"/>
        </w:rPr>
        <w:t xml:space="preserve">Построение врассыпную и перестроения в </w:t>
      </w:r>
      <w:r w:rsidR="00314828" w:rsidRPr="000C32B5">
        <w:rPr>
          <w:sz w:val="28"/>
          <w:szCs w:val="28"/>
        </w:rPr>
        <w:t>колонну, звездочку</w:t>
      </w:r>
      <w:r w:rsidRPr="000C32B5">
        <w:rPr>
          <w:sz w:val="28"/>
          <w:szCs w:val="28"/>
        </w:rPr>
        <w:t xml:space="preserve">, </w:t>
      </w:r>
      <w:r w:rsidR="003B42E1" w:rsidRPr="000C32B5">
        <w:rPr>
          <w:sz w:val="28"/>
          <w:szCs w:val="28"/>
        </w:rPr>
        <w:t>клин</w:t>
      </w:r>
      <w:r w:rsidRPr="000C32B5">
        <w:rPr>
          <w:sz w:val="28"/>
          <w:szCs w:val="28"/>
        </w:rPr>
        <w:t xml:space="preserve">, </w:t>
      </w:r>
      <w:r w:rsidR="003B42E1" w:rsidRPr="000C32B5">
        <w:rPr>
          <w:sz w:val="28"/>
          <w:szCs w:val="28"/>
        </w:rPr>
        <w:t>восьмерка</w:t>
      </w:r>
      <w:r w:rsidRPr="000C32B5">
        <w:rPr>
          <w:sz w:val="28"/>
          <w:szCs w:val="28"/>
        </w:rPr>
        <w:t xml:space="preserve">, </w:t>
      </w:r>
      <w:r w:rsidR="003B42E1" w:rsidRPr="000C32B5">
        <w:rPr>
          <w:sz w:val="28"/>
          <w:szCs w:val="28"/>
        </w:rPr>
        <w:t>улитка, ворота.</w:t>
      </w:r>
    </w:p>
    <w:p w14:paraId="3146EC7E" w14:textId="77777777" w:rsidR="00B744E6" w:rsidRPr="000C32B5" w:rsidRDefault="00B744E6" w:rsidP="00AF0B54">
      <w:pPr>
        <w:tabs>
          <w:tab w:val="left" w:pos="720"/>
        </w:tabs>
        <w:jc w:val="both"/>
        <w:rPr>
          <w:sz w:val="28"/>
          <w:szCs w:val="28"/>
        </w:rPr>
      </w:pPr>
    </w:p>
    <w:p w14:paraId="08EB6EED" w14:textId="77777777" w:rsidR="00B744E6" w:rsidRPr="000C32B5" w:rsidRDefault="00B744E6" w:rsidP="00AF0B54">
      <w:pPr>
        <w:tabs>
          <w:tab w:val="left" w:pos="720"/>
        </w:tabs>
        <w:jc w:val="both"/>
        <w:rPr>
          <w:sz w:val="28"/>
          <w:szCs w:val="28"/>
        </w:rPr>
      </w:pPr>
      <w:r w:rsidRPr="000C32B5">
        <w:rPr>
          <w:b/>
          <w:i/>
          <w:sz w:val="28"/>
          <w:szCs w:val="28"/>
        </w:rPr>
        <w:t>Тема 3.2.</w:t>
      </w:r>
      <w:r w:rsidRPr="000C32B5">
        <w:rPr>
          <w:sz w:val="28"/>
          <w:szCs w:val="28"/>
        </w:rPr>
        <w:t>Одноплановый и многоплановый рисунок</w:t>
      </w:r>
    </w:p>
    <w:p w14:paraId="4B0B22B5" w14:textId="53D440D5" w:rsidR="00040449" w:rsidRPr="000C32B5" w:rsidRDefault="00B744E6" w:rsidP="00AF0B54">
      <w:pPr>
        <w:tabs>
          <w:tab w:val="left" w:pos="720"/>
        </w:tabs>
        <w:jc w:val="both"/>
        <w:rPr>
          <w:sz w:val="28"/>
          <w:szCs w:val="28"/>
        </w:rPr>
      </w:pPr>
      <w:r w:rsidRPr="000C32B5">
        <w:rPr>
          <w:b/>
          <w:i/>
          <w:sz w:val="28"/>
          <w:szCs w:val="28"/>
        </w:rPr>
        <w:t xml:space="preserve">Практика. </w:t>
      </w:r>
      <w:r w:rsidRPr="000C32B5">
        <w:rPr>
          <w:sz w:val="28"/>
          <w:szCs w:val="28"/>
        </w:rPr>
        <w:t xml:space="preserve">Понятие </w:t>
      </w:r>
      <w:proofErr w:type="spellStart"/>
      <w:r w:rsidRPr="000C32B5">
        <w:rPr>
          <w:sz w:val="28"/>
          <w:szCs w:val="28"/>
        </w:rPr>
        <w:t>однопланового</w:t>
      </w:r>
      <w:proofErr w:type="spellEnd"/>
      <w:r w:rsidRPr="000C32B5">
        <w:rPr>
          <w:sz w:val="28"/>
          <w:szCs w:val="28"/>
        </w:rPr>
        <w:t xml:space="preserve"> рисунка </w:t>
      </w:r>
      <w:proofErr w:type="gramStart"/>
      <w:r w:rsidRPr="000C32B5">
        <w:rPr>
          <w:sz w:val="28"/>
          <w:szCs w:val="28"/>
        </w:rPr>
        <w:t>от</w:t>
      </w:r>
      <w:proofErr w:type="gramEnd"/>
      <w:r w:rsidRPr="000C32B5">
        <w:rPr>
          <w:sz w:val="28"/>
          <w:szCs w:val="28"/>
        </w:rPr>
        <w:t xml:space="preserve"> многопланового. </w:t>
      </w:r>
      <w:r w:rsidR="00523784" w:rsidRPr="000C32B5">
        <w:rPr>
          <w:sz w:val="28"/>
          <w:szCs w:val="28"/>
        </w:rPr>
        <w:t xml:space="preserve">Виды </w:t>
      </w:r>
      <w:proofErr w:type="spellStart"/>
      <w:r w:rsidR="00523784" w:rsidRPr="000C32B5">
        <w:rPr>
          <w:sz w:val="28"/>
          <w:szCs w:val="28"/>
        </w:rPr>
        <w:t>одноплановых</w:t>
      </w:r>
      <w:proofErr w:type="spellEnd"/>
      <w:r w:rsidR="00523784" w:rsidRPr="000C32B5">
        <w:rPr>
          <w:sz w:val="28"/>
          <w:szCs w:val="28"/>
        </w:rPr>
        <w:t xml:space="preserve"> и многоплановых</w:t>
      </w:r>
      <w:r w:rsidR="002D6B4E" w:rsidRPr="000C32B5">
        <w:rPr>
          <w:sz w:val="28"/>
          <w:szCs w:val="28"/>
        </w:rPr>
        <w:t xml:space="preserve"> </w:t>
      </w:r>
      <w:r w:rsidR="00523784" w:rsidRPr="000C32B5">
        <w:rPr>
          <w:sz w:val="28"/>
          <w:szCs w:val="28"/>
        </w:rPr>
        <w:t>рисунков</w:t>
      </w:r>
      <w:r w:rsidR="002D6B4E" w:rsidRPr="000C32B5">
        <w:rPr>
          <w:sz w:val="28"/>
          <w:szCs w:val="28"/>
        </w:rPr>
        <w:t xml:space="preserve">. </w:t>
      </w:r>
      <w:r w:rsidRPr="000C32B5">
        <w:rPr>
          <w:sz w:val="28"/>
          <w:szCs w:val="28"/>
        </w:rPr>
        <w:t>Овладение разнообразными рисунками танца.</w:t>
      </w:r>
    </w:p>
    <w:p w14:paraId="6C0BE225" w14:textId="5F09F79B" w:rsidR="00B744E6" w:rsidRPr="000C32B5" w:rsidRDefault="00B744E6" w:rsidP="00AF0B54">
      <w:pPr>
        <w:tabs>
          <w:tab w:val="left" w:pos="720"/>
        </w:tabs>
        <w:jc w:val="both"/>
        <w:rPr>
          <w:b/>
          <w:i/>
          <w:sz w:val="28"/>
          <w:szCs w:val="28"/>
        </w:rPr>
      </w:pPr>
    </w:p>
    <w:p w14:paraId="1EEF8A13" w14:textId="77777777" w:rsidR="00040449" w:rsidRPr="000C32B5" w:rsidRDefault="00040449" w:rsidP="00AF0B54">
      <w:pPr>
        <w:tabs>
          <w:tab w:val="left" w:pos="720"/>
        </w:tabs>
        <w:jc w:val="both"/>
        <w:rPr>
          <w:b/>
          <w:sz w:val="28"/>
          <w:szCs w:val="28"/>
        </w:rPr>
      </w:pPr>
      <w:r w:rsidRPr="000C32B5">
        <w:rPr>
          <w:b/>
          <w:sz w:val="28"/>
          <w:szCs w:val="28"/>
        </w:rPr>
        <w:t xml:space="preserve">Раздел </w:t>
      </w:r>
      <w:r w:rsidR="00B744E6" w:rsidRPr="000C32B5">
        <w:rPr>
          <w:b/>
          <w:sz w:val="28"/>
          <w:szCs w:val="28"/>
        </w:rPr>
        <w:t>4</w:t>
      </w:r>
      <w:r w:rsidRPr="000C32B5">
        <w:rPr>
          <w:b/>
          <w:sz w:val="28"/>
          <w:szCs w:val="28"/>
        </w:rPr>
        <w:t xml:space="preserve">. Растяжка в </w:t>
      </w:r>
      <w:r w:rsidRPr="000C32B5">
        <w:rPr>
          <w:b/>
          <w:sz w:val="28"/>
          <w:szCs w:val="28"/>
          <w:lang w:val="en-US"/>
        </w:rPr>
        <w:t>parterre</w:t>
      </w:r>
    </w:p>
    <w:p w14:paraId="6690AC47" w14:textId="77777777" w:rsidR="00040449" w:rsidRPr="000C32B5" w:rsidRDefault="00040449" w:rsidP="00AF0B54">
      <w:pPr>
        <w:jc w:val="both"/>
        <w:rPr>
          <w:rFonts w:eastAsia="Times New Roman"/>
          <w:color w:val="0F243E"/>
          <w:sz w:val="28"/>
          <w:szCs w:val="28"/>
        </w:rPr>
      </w:pPr>
      <w:r w:rsidRPr="000C32B5">
        <w:rPr>
          <w:b/>
          <w:i/>
          <w:sz w:val="28"/>
          <w:szCs w:val="28"/>
        </w:rPr>
        <w:t xml:space="preserve">Тема </w:t>
      </w:r>
      <w:r w:rsidR="00B744E6" w:rsidRPr="000C32B5">
        <w:rPr>
          <w:b/>
          <w:i/>
          <w:sz w:val="28"/>
          <w:szCs w:val="28"/>
        </w:rPr>
        <w:t>4</w:t>
      </w:r>
      <w:r w:rsidRPr="000C32B5">
        <w:rPr>
          <w:b/>
          <w:i/>
          <w:sz w:val="28"/>
          <w:szCs w:val="28"/>
        </w:rPr>
        <w:t>.1.</w:t>
      </w:r>
      <w:r w:rsidRPr="000C32B5">
        <w:rPr>
          <w:sz w:val="28"/>
          <w:szCs w:val="28"/>
        </w:rPr>
        <w:t>Партерная гимнастика</w:t>
      </w:r>
    </w:p>
    <w:p w14:paraId="572E1488" w14:textId="20F14DAF" w:rsidR="00040449" w:rsidRPr="000C32B5" w:rsidRDefault="00040449" w:rsidP="00AF0B54">
      <w:pPr>
        <w:jc w:val="both"/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b/>
          <w:i/>
          <w:color w:val="0F243E"/>
          <w:sz w:val="28"/>
          <w:szCs w:val="28"/>
        </w:rPr>
        <w:t>Теория.</w:t>
      </w:r>
      <w:r w:rsidR="002D6B4E" w:rsidRPr="000C32B5">
        <w:rPr>
          <w:rFonts w:eastAsia="Times New Roman"/>
          <w:b/>
          <w:i/>
          <w:color w:val="0F243E"/>
          <w:sz w:val="28"/>
          <w:szCs w:val="28"/>
        </w:rPr>
        <w:t xml:space="preserve"> </w:t>
      </w:r>
      <w:r w:rsidRPr="000C32B5">
        <w:rPr>
          <w:rFonts w:eastAsia="Times New Roman"/>
          <w:color w:val="0F243E"/>
          <w:sz w:val="28"/>
          <w:szCs w:val="28"/>
        </w:rPr>
        <w:t>Правила исполнения упражнений</w:t>
      </w:r>
    </w:p>
    <w:p w14:paraId="1DD67F19" w14:textId="77777777" w:rsidR="00040449" w:rsidRPr="000C32B5" w:rsidRDefault="00040449" w:rsidP="00AF0B54">
      <w:pPr>
        <w:tabs>
          <w:tab w:val="left" w:pos="720"/>
        </w:tabs>
        <w:jc w:val="both"/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color w:val="0F243E"/>
          <w:sz w:val="28"/>
          <w:szCs w:val="28"/>
        </w:rPr>
        <w:t xml:space="preserve">- развитие и совершенствование определенных групп мышц: стопы, гибкости тела, </w:t>
      </w:r>
      <w:proofErr w:type="spellStart"/>
      <w:r w:rsidRPr="000C32B5">
        <w:rPr>
          <w:rFonts w:eastAsia="Times New Roman"/>
          <w:color w:val="0F243E"/>
          <w:sz w:val="28"/>
          <w:szCs w:val="28"/>
        </w:rPr>
        <w:t>выворотности</w:t>
      </w:r>
      <w:proofErr w:type="spellEnd"/>
      <w:r w:rsidRPr="000C32B5">
        <w:rPr>
          <w:rFonts w:eastAsia="Times New Roman"/>
          <w:color w:val="0F243E"/>
          <w:sz w:val="28"/>
          <w:szCs w:val="28"/>
        </w:rPr>
        <w:t>.</w:t>
      </w:r>
    </w:p>
    <w:p w14:paraId="48D6A5D1" w14:textId="643DE633" w:rsidR="00040449" w:rsidRPr="000C32B5" w:rsidRDefault="00040449" w:rsidP="00AF0B54">
      <w:pPr>
        <w:tabs>
          <w:tab w:val="left" w:pos="720"/>
        </w:tabs>
        <w:jc w:val="both"/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b/>
          <w:i/>
          <w:color w:val="0F243E"/>
          <w:sz w:val="28"/>
          <w:szCs w:val="28"/>
        </w:rPr>
        <w:t>Практика.</w:t>
      </w:r>
      <w:r w:rsidR="002D6B4E" w:rsidRPr="000C32B5">
        <w:rPr>
          <w:rFonts w:eastAsia="Times New Roman"/>
          <w:b/>
          <w:i/>
          <w:color w:val="0F243E"/>
          <w:sz w:val="28"/>
          <w:szCs w:val="28"/>
        </w:rPr>
        <w:t xml:space="preserve"> </w:t>
      </w:r>
      <w:r w:rsidRPr="000C32B5">
        <w:rPr>
          <w:rFonts w:eastAsia="Times New Roman"/>
          <w:color w:val="000000"/>
          <w:sz w:val="28"/>
          <w:szCs w:val="28"/>
        </w:rPr>
        <w:t>Лежа на спине:</w:t>
      </w:r>
    </w:p>
    <w:p w14:paraId="6DA4248E" w14:textId="77777777" w:rsidR="00040449" w:rsidRPr="000C32B5" w:rsidRDefault="00040449" w:rsidP="00AF0B54">
      <w:pPr>
        <w:widowControl/>
        <w:shd w:val="clear" w:color="auto" w:fill="FFFFFF"/>
        <w:autoSpaceDE/>
        <w:autoSpaceDN/>
        <w:adjustRightInd/>
        <w:jc w:val="both"/>
        <w:rPr>
          <w:rFonts w:eastAsia="Times New Roman"/>
          <w:color w:val="000000"/>
          <w:sz w:val="28"/>
          <w:szCs w:val="28"/>
        </w:rPr>
      </w:pPr>
      <w:r w:rsidRPr="000C32B5">
        <w:rPr>
          <w:rFonts w:eastAsia="Times New Roman"/>
          <w:b/>
          <w:i/>
          <w:color w:val="0F243E"/>
          <w:sz w:val="28"/>
          <w:szCs w:val="28"/>
        </w:rPr>
        <w:t xml:space="preserve">- </w:t>
      </w:r>
      <w:r w:rsidRPr="000C32B5">
        <w:rPr>
          <w:rFonts w:eastAsia="Times New Roman"/>
          <w:color w:val="000000"/>
          <w:sz w:val="28"/>
          <w:szCs w:val="28"/>
        </w:rPr>
        <w:t>напряжение брюшных и тазобедренных мышц с</w:t>
      </w:r>
      <w:r w:rsidRPr="000C32B5">
        <w:rPr>
          <w:rFonts w:eastAsia="Times New Roman"/>
          <w:color w:val="000000"/>
          <w:sz w:val="28"/>
          <w:szCs w:val="28"/>
        </w:rPr>
        <w:br/>
        <w:t xml:space="preserve"> вытягиванием ног в коленях и стопах первой прямой позиции;</w:t>
      </w:r>
    </w:p>
    <w:p w14:paraId="4D1B4F6D" w14:textId="77777777" w:rsidR="00040449" w:rsidRPr="000C32B5" w:rsidRDefault="00040449" w:rsidP="00AF0B54">
      <w:pPr>
        <w:widowControl/>
        <w:shd w:val="clear" w:color="auto" w:fill="FFFFFF"/>
        <w:autoSpaceDE/>
        <w:autoSpaceDN/>
        <w:adjustRightInd/>
        <w:jc w:val="both"/>
        <w:rPr>
          <w:rFonts w:eastAsia="Times New Roman"/>
          <w:color w:val="000000"/>
          <w:sz w:val="28"/>
          <w:szCs w:val="28"/>
        </w:rPr>
      </w:pPr>
      <w:r w:rsidRPr="000C32B5">
        <w:rPr>
          <w:rFonts w:eastAsia="Times New Roman"/>
          <w:color w:val="000000"/>
          <w:sz w:val="28"/>
          <w:szCs w:val="28"/>
        </w:rPr>
        <w:t>- поочередное сокращение стопы правой и левой ноги,</w:t>
      </w:r>
      <w:r w:rsidRPr="000C32B5">
        <w:rPr>
          <w:rFonts w:eastAsia="Times New Roman"/>
          <w:color w:val="000000"/>
          <w:sz w:val="28"/>
          <w:szCs w:val="28"/>
        </w:rPr>
        <w:br/>
        <w:t>затем одновременное сокращение стоп по первой прямой позиции;</w:t>
      </w:r>
    </w:p>
    <w:p w14:paraId="2BC2DB8B" w14:textId="77777777" w:rsidR="00040449" w:rsidRPr="000C32B5" w:rsidRDefault="00040449" w:rsidP="00AF0B54">
      <w:pPr>
        <w:widowControl/>
        <w:shd w:val="clear" w:color="auto" w:fill="FFFFFF"/>
        <w:autoSpaceDE/>
        <w:autoSpaceDN/>
        <w:adjustRightInd/>
        <w:jc w:val="both"/>
        <w:rPr>
          <w:rFonts w:eastAsia="Times New Roman"/>
          <w:color w:val="000000"/>
          <w:sz w:val="28"/>
          <w:szCs w:val="28"/>
        </w:rPr>
      </w:pPr>
      <w:r w:rsidRPr="000C32B5">
        <w:rPr>
          <w:rFonts w:eastAsia="Times New Roman"/>
          <w:color w:val="000000"/>
          <w:sz w:val="28"/>
          <w:szCs w:val="28"/>
        </w:rPr>
        <w:t>-«лягушка».</w:t>
      </w:r>
    </w:p>
    <w:p w14:paraId="6D6D4041" w14:textId="77777777" w:rsidR="00040449" w:rsidRPr="000C32B5" w:rsidRDefault="00040449" w:rsidP="00AF0B54">
      <w:pPr>
        <w:widowControl/>
        <w:shd w:val="clear" w:color="auto" w:fill="FFFFFF"/>
        <w:autoSpaceDE/>
        <w:autoSpaceDN/>
        <w:adjustRightInd/>
        <w:jc w:val="both"/>
        <w:rPr>
          <w:rFonts w:eastAsia="Times New Roman"/>
          <w:color w:val="000000"/>
          <w:sz w:val="28"/>
          <w:szCs w:val="28"/>
        </w:rPr>
      </w:pPr>
      <w:r w:rsidRPr="000C32B5">
        <w:rPr>
          <w:rFonts w:eastAsia="Times New Roman"/>
          <w:color w:val="000000"/>
          <w:sz w:val="28"/>
          <w:szCs w:val="28"/>
        </w:rPr>
        <w:t>Сидя на полу:  </w:t>
      </w:r>
    </w:p>
    <w:p w14:paraId="1346F8E0" w14:textId="77777777" w:rsidR="00040449" w:rsidRPr="000C32B5" w:rsidRDefault="00040449" w:rsidP="00AF0B54">
      <w:pPr>
        <w:widowControl/>
        <w:shd w:val="clear" w:color="auto" w:fill="FFFFFF"/>
        <w:autoSpaceDE/>
        <w:autoSpaceDN/>
        <w:adjustRightInd/>
        <w:jc w:val="both"/>
        <w:rPr>
          <w:rFonts w:eastAsia="Times New Roman"/>
          <w:color w:val="000000"/>
          <w:sz w:val="28"/>
          <w:szCs w:val="28"/>
        </w:rPr>
      </w:pPr>
      <w:r w:rsidRPr="000C32B5">
        <w:rPr>
          <w:rFonts w:eastAsia="Times New Roman"/>
          <w:color w:val="000000"/>
          <w:sz w:val="28"/>
          <w:szCs w:val="28"/>
        </w:rPr>
        <w:t>- напряжение брюшных и тазобедренных мышц с</w:t>
      </w:r>
      <w:r w:rsidRPr="000C32B5">
        <w:rPr>
          <w:rFonts w:eastAsia="Times New Roman"/>
          <w:color w:val="000000"/>
          <w:sz w:val="28"/>
          <w:szCs w:val="28"/>
        </w:rPr>
        <w:br/>
        <w:t>вытягиванием ног в коленях и стопах по первой позиции;</w:t>
      </w:r>
    </w:p>
    <w:p w14:paraId="24C65536" w14:textId="77777777" w:rsidR="00040449" w:rsidRPr="000C32B5" w:rsidRDefault="00040449" w:rsidP="00AF0B54">
      <w:pPr>
        <w:widowControl/>
        <w:shd w:val="clear" w:color="auto" w:fill="FFFFFF"/>
        <w:autoSpaceDE/>
        <w:autoSpaceDN/>
        <w:adjustRightInd/>
        <w:jc w:val="both"/>
        <w:rPr>
          <w:rFonts w:eastAsia="Times New Roman"/>
          <w:color w:val="000000"/>
          <w:sz w:val="28"/>
          <w:szCs w:val="28"/>
        </w:rPr>
      </w:pPr>
      <w:r w:rsidRPr="000C32B5">
        <w:rPr>
          <w:rFonts w:eastAsia="Times New Roman"/>
          <w:color w:val="000000"/>
          <w:sz w:val="28"/>
          <w:szCs w:val="28"/>
        </w:rPr>
        <w:t>- подъем - опускание правого и левого плеча поочередно,</w:t>
      </w:r>
      <w:r w:rsidRPr="000C32B5">
        <w:rPr>
          <w:rFonts w:eastAsia="Times New Roman"/>
          <w:color w:val="000000"/>
          <w:sz w:val="28"/>
          <w:szCs w:val="28"/>
        </w:rPr>
        <w:br/>
        <w:t>затем вместе;</w:t>
      </w:r>
    </w:p>
    <w:p w14:paraId="67BFB60E" w14:textId="77777777" w:rsidR="00040449" w:rsidRPr="000C32B5" w:rsidRDefault="00040449" w:rsidP="00AF0B54">
      <w:pPr>
        <w:widowControl/>
        <w:shd w:val="clear" w:color="auto" w:fill="FFFFFF"/>
        <w:autoSpaceDE/>
        <w:autoSpaceDN/>
        <w:adjustRightInd/>
        <w:jc w:val="both"/>
        <w:rPr>
          <w:rFonts w:eastAsia="Times New Roman"/>
          <w:color w:val="000000"/>
          <w:sz w:val="28"/>
          <w:szCs w:val="28"/>
        </w:rPr>
      </w:pPr>
      <w:r w:rsidRPr="000C32B5">
        <w:rPr>
          <w:rFonts w:eastAsia="Times New Roman"/>
          <w:color w:val="000000"/>
          <w:sz w:val="28"/>
          <w:szCs w:val="28"/>
        </w:rPr>
        <w:t>- повороты головы направо и налево;</w:t>
      </w:r>
    </w:p>
    <w:p w14:paraId="40B83531" w14:textId="77777777" w:rsidR="00040449" w:rsidRPr="000C32B5" w:rsidRDefault="00040449" w:rsidP="00AF0B54">
      <w:pPr>
        <w:widowControl/>
        <w:shd w:val="clear" w:color="auto" w:fill="FFFFFF"/>
        <w:autoSpaceDE/>
        <w:autoSpaceDN/>
        <w:adjustRightInd/>
        <w:jc w:val="both"/>
        <w:rPr>
          <w:rFonts w:eastAsia="Times New Roman"/>
          <w:color w:val="000000"/>
          <w:sz w:val="28"/>
          <w:szCs w:val="28"/>
        </w:rPr>
      </w:pPr>
      <w:r w:rsidRPr="000C32B5">
        <w:rPr>
          <w:rFonts w:eastAsia="Times New Roman"/>
          <w:color w:val="000000"/>
          <w:sz w:val="28"/>
          <w:szCs w:val="28"/>
        </w:rPr>
        <w:t>- наклоны головы к правому и левому плечу, вперед и</w:t>
      </w:r>
      <w:r w:rsidRPr="000C32B5">
        <w:rPr>
          <w:rFonts w:eastAsia="Times New Roman"/>
          <w:color w:val="000000"/>
          <w:sz w:val="28"/>
          <w:szCs w:val="28"/>
        </w:rPr>
        <w:br/>
        <w:t>назад, затем круговые движения головы.</w:t>
      </w:r>
    </w:p>
    <w:p w14:paraId="75DD672C" w14:textId="77777777" w:rsidR="00040449" w:rsidRPr="000C32B5" w:rsidRDefault="00040449" w:rsidP="00AF0B54">
      <w:pPr>
        <w:tabs>
          <w:tab w:val="left" w:pos="720"/>
        </w:tabs>
        <w:jc w:val="both"/>
        <w:rPr>
          <w:sz w:val="28"/>
          <w:szCs w:val="28"/>
        </w:rPr>
      </w:pPr>
    </w:p>
    <w:p w14:paraId="49CC0309" w14:textId="77777777" w:rsidR="00040449" w:rsidRPr="000C32B5" w:rsidRDefault="00040449" w:rsidP="00AF0B54">
      <w:pPr>
        <w:tabs>
          <w:tab w:val="left" w:pos="720"/>
        </w:tabs>
        <w:jc w:val="both"/>
        <w:rPr>
          <w:rFonts w:eastAsia="Times New Roman"/>
          <w:b/>
          <w:color w:val="0F243E"/>
          <w:sz w:val="28"/>
          <w:szCs w:val="28"/>
        </w:rPr>
      </w:pPr>
      <w:r w:rsidRPr="000C32B5">
        <w:rPr>
          <w:b/>
          <w:sz w:val="28"/>
          <w:szCs w:val="28"/>
        </w:rPr>
        <w:lastRenderedPageBreak/>
        <w:t xml:space="preserve">Раздел 4. </w:t>
      </w:r>
      <w:r w:rsidRPr="000C32B5">
        <w:rPr>
          <w:rFonts w:eastAsia="Times New Roman"/>
          <w:b/>
          <w:color w:val="0F243E"/>
          <w:sz w:val="28"/>
          <w:szCs w:val="28"/>
        </w:rPr>
        <w:t>Этюдные работы</w:t>
      </w:r>
      <w:r w:rsidR="003F59ED" w:rsidRPr="000C32B5">
        <w:rPr>
          <w:rFonts w:eastAsia="Times New Roman"/>
          <w:b/>
          <w:color w:val="0F243E"/>
          <w:sz w:val="28"/>
          <w:szCs w:val="28"/>
        </w:rPr>
        <w:t xml:space="preserve"> </w:t>
      </w:r>
    </w:p>
    <w:p w14:paraId="329D5A72" w14:textId="77777777" w:rsidR="00040449" w:rsidRPr="000C32B5" w:rsidRDefault="00040449" w:rsidP="00AF0B54">
      <w:pPr>
        <w:tabs>
          <w:tab w:val="left" w:pos="720"/>
        </w:tabs>
        <w:jc w:val="both"/>
        <w:rPr>
          <w:rFonts w:eastAsia="Times New Roman"/>
          <w:b/>
          <w:color w:val="0F243E"/>
          <w:sz w:val="28"/>
          <w:szCs w:val="28"/>
        </w:rPr>
      </w:pPr>
      <w:r w:rsidRPr="000C32B5">
        <w:rPr>
          <w:rFonts w:eastAsia="Times New Roman"/>
          <w:b/>
          <w:color w:val="0F243E"/>
          <w:sz w:val="28"/>
          <w:szCs w:val="28"/>
        </w:rPr>
        <w:t xml:space="preserve">Тема 4.1. </w:t>
      </w:r>
      <w:r w:rsidR="00167A5B" w:rsidRPr="000C32B5">
        <w:rPr>
          <w:sz w:val="28"/>
          <w:szCs w:val="28"/>
        </w:rPr>
        <w:t>Постановочная работа этюдной работы</w:t>
      </w:r>
    </w:p>
    <w:p w14:paraId="59A389A6" w14:textId="77777777" w:rsidR="00040449" w:rsidRPr="000C32B5" w:rsidRDefault="00040449" w:rsidP="00AF0B54">
      <w:pPr>
        <w:jc w:val="both"/>
        <w:rPr>
          <w:rFonts w:eastAsia="Times New Roman"/>
          <w:b/>
          <w:color w:val="0F243E"/>
          <w:sz w:val="28"/>
          <w:szCs w:val="28"/>
        </w:rPr>
      </w:pPr>
      <w:r w:rsidRPr="000C32B5">
        <w:rPr>
          <w:rFonts w:eastAsia="Times New Roman"/>
          <w:b/>
          <w:i/>
          <w:color w:val="0F243E"/>
          <w:sz w:val="28"/>
          <w:szCs w:val="28"/>
        </w:rPr>
        <w:t>Теория</w:t>
      </w:r>
      <w:r w:rsidRPr="000C32B5">
        <w:rPr>
          <w:rFonts w:eastAsia="Times New Roman"/>
          <w:b/>
          <w:color w:val="0F243E"/>
          <w:sz w:val="28"/>
          <w:szCs w:val="28"/>
        </w:rPr>
        <w:t xml:space="preserve">. </w:t>
      </w:r>
      <w:r w:rsidR="0044600F" w:rsidRPr="000C32B5">
        <w:rPr>
          <w:color w:val="111111"/>
          <w:sz w:val="28"/>
          <w:szCs w:val="28"/>
        </w:rPr>
        <w:t>Подбор музыкального материала</w:t>
      </w:r>
    </w:p>
    <w:p w14:paraId="71E49505" w14:textId="2DA9D59B" w:rsidR="00040449" w:rsidRPr="000C32B5" w:rsidRDefault="00040449" w:rsidP="00AF0B54">
      <w:pPr>
        <w:jc w:val="both"/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b/>
          <w:i/>
          <w:color w:val="0F243E"/>
          <w:sz w:val="28"/>
          <w:szCs w:val="28"/>
        </w:rPr>
        <w:t>Практика.</w:t>
      </w:r>
      <w:r w:rsidR="002D6B4E" w:rsidRPr="000C32B5">
        <w:rPr>
          <w:rFonts w:eastAsia="Times New Roman"/>
          <w:b/>
          <w:i/>
          <w:color w:val="0F243E"/>
          <w:sz w:val="28"/>
          <w:szCs w:val="28"/>
        </w:rPr>
        <w:t xml:space="preserve"> </w:t>
      </w:r>
      <w:r w:rsidR="0044600F" w:rsidRPr="000C32B5">
        <w:rPr>
          <w:sz w:val="28"/>
          <w:szCs w:val="28"/>
        </w:rPr>
        <w:t xml:space="preserve">«Гарри Поттер»; </w:t>
      </w:r>
      <w:r w:rsidR="0044600F" w:rsidRPr="000C32B5">
        <w:rPr>
          <w:rFonts w:eastAsia="Times New Roman"/>
          <w:color w:val="0F243E"/>
          <w:sz w:val="28"/>
          <w:szCs w:val="28"/>
        </w:rPr>
        <w:t>«Змейка»; «Пляска по-русски»; «Колобок»; «Хоровод цветов»</w:t>
      </w:r>
    </w:p>
    <w:p w14:paraId="6935DA59" w14:textId="77777777" w:rsidR="00040449" w:rsidRPr="000C32B5" w:rsidRDefault="00040449" w:rsidP="00AF0B54">
      <w:pPr>
        <w:jc w:val="both"/>
        <w:rPr>
          <w:rFonts w:eastAsia="Times New Roman"/>
          <w:color w:val="0F243E"/>
          <w:sz w:val="28"/>
          <w:szCs w:val="28"/>
        </w:rPr>
      </w:pPr>
    </w:p>
    <w:p w14:paraId="52067A26" w14:textId="77777777" w:rsidR="00040449" w:rsidRPr="000C32B5" w:rsidRDefault="00040449" w:rsidP="00AF0B54">
      <w:pPr>
        <w:jc w:val="both"/>
        <w:rPr>
          <w:b/>
          <w:sz w:val="28"/>
          <w:szCs w:val="28"/>
        </w:rPr>
      </w:pPr>
      <w:r w:rsidRPr="000C32B5">
        <w:rPr>
          <w:b/>
          <w:sz w:val="28"/>
          <w:szCs w:val="28"/>
        </w:rPr>
        <w:t xml:space="preserve">Раздел </w:t>
      </w:r>
      <w:r w:rsidR="00E04CF0" w:rsidRPr="000C32B5">
        <w:rPr>
          <w:b/>
          <w:sz w:val="28"/>
          <w:szCs w:val="28"/>
        </w:rPr>
        <w:t>5</w:t>
      </w:r>
      <w:r w:rsidRPr="000C32B5">
        <w:rPr>
          <w:b/>
          <w:sz w:val="28"/>
          <w:szCs w:val="28"/>
        </w:rPr>
        <w:t>. Концертно-сценическая деятельность</w:t>
      </w:r>
      <w:r w:rsidR="003F59ED" w:rsidRPr="000C32B5">
        <w:rPr>
          <w:b/>
          <w:sz w:val="28"/>
          <w:szCs w:val="28"/>
        </w:rPr>
        <w:t xml:space="preserve"> </w:t>
      </w:r>
    </w:p>
    <w:p w14:paraId="5D88DA45" w14:textId="77777777" w:rsidR="00040449" w:rsidRPr="000C32B5" w:rsidRDefault="00040449" w:rsidP="00AF0B54">
      <w:pPr>
        <w:jc w:val="both"/>
        <w:rPr>
          <w:color w:val="C00000"/>
          <w:sz w:val="28"/>
          <w:szCs w:val="28"/>
        </w:rPr>
      </w:pPr>
      <w:r w:rsidRPr="000C32B5">
        <w:rPr>
          <w:b/>
          <w:i/>
          <w:sz w:val="28"/>
          <w:szCs w:val="28"/>
        </w:rPr>
        <w:t xml:space="preserve">Тема </w:t>
      </w:r>
      <w:r w:rsidR="00E04CF0" w:rsidRPr="000C32B5">
        <w:rPr>
          <w:b/>
          <w:i/>
          <w:sz w:val="28"/>
          <w:szCs w:val="28"/>
        </w:rPr>
        <w:t>5</w:t>
      </w:r>
      <w:r w:rsidRPr="000C32B5">
        <w:rPr>
          <w:b/>
          <w:i/>
          <w:sz w:val="28"/>
          <w:szCs w:val="28"/>
        </w:rPr>
        <w:t xml:space="preserve">.1. </w:t>
      </w:r>
      <w:r w:rsidRPr="000C32B5">
        <w:rPr>
          <w:sz w:val="28"/>
          <w:szCs w:val="28"/>
        </w:rPr>
        <w:t>Постановочная и репетиционная работа</w:t>
      </w:r>
      <w:r w:rsidR="00167A5B" w:rsidRPr="000C32B5">
        <w:rPr>
          <w:sz w:val="28"/>
          <w:szCs w:val="28"/>
        </w:rPr>
        <w:t xml:space="preserve"> танца</w:t>
      </w:r>
    </w:p>
    <w:p w14:paraId="662A7A6E" w14:textId="677454A0" w:rsidR="00040449" w:rsidRPr="000C32B5" w:rsidRDefault="00040449" w:rsidP="00AF0B54">
      <w:pPr>
        <w:jc w:val="both"/>
        <w:rPr>
          <w:color w:val="C00000"/>
          <w:sz w:val="28"/>
          <w:szCs w:val="28"/>
        </w:rPr>
      </w:pPr>
      <w:r w:rsidRPr="000C32B5">
        <w:rPr>
          <w:b/>
          <w:i/>
          <w:sz w:val="28"/>
          <w:szCs w:val="28"/>
        </w:rPr>
        <w:t>Практика.</w:t>
      </w:r>
      <w:r w:rsidR="002D6B4E" w:rsidRPr="000C32B5">
        <w:rPr>
          <w:b/>
          <w:i/>
          <w:sz w:val="28"/>
          <w:szCs w:val="28"/>
        </w:rPr>
        <w:t xml:space="preserve"> </w:t>
      </w:r>
      <w:r w:rsidRPr="000C32B5">
        <w:rPr>
          <w:rStyle w:val="ad"/>
          <w:i w:val="0"/>
          <w:sz w:val="28"/>
          <w:szCs w:val="28"/>
        </w:rPr>
        <w:t>Подготовка выступлений (3-4 в год), участие в массовых мероприятиях Д</w:t>
      </w:r>
      <w:proofErr w:type="gramStart"/>
      <w:r w:rsidRPr="000C32B5">
        <w:rPr>
          <w:rStyle w:val="ad"/>
          <w:i w:val="0"/>
          <w:sz w:val="28"/>
          <w:szCs w:val="28"/>
        </w:rPr>
        <w:t>Д(</w:t>
      </w:r>
      <w:proofErr w:type="gramEnd"/>
      <w:r w:rsidRPr="000C32B5">
        <w:rPr>
          <w:rStyle w:val="ad"/>
          <w:i w:val="0"/>
          <w:sz w:val="28"/>
          <w:szCs w:val="28"/>
        </w:rPr>
        <w:t>Ю)Т.</w:t>
      </w:r>
    </w:p>
    <w:p w14:paraId="06A7C759" w14:textId="77777777" w:rsidR="00040449" w:rsidRPr="000C32B5" w:rsidRDefault="00040449" w:rsidP="00AF0B54">
      <w:pPr>
        <w:jc w:val="both"/>
        <w:rPr>
          <w:rFonts w:eastAsia="Times New Roman"/>
          <w:color w:val="0F243E"/>
          <w:sz w:val="28"/>
          <w:szCs w:val="28"/>
        </w:rPr>
      </w:pPr>
    </w:p>
    <w:p w14:paraId="6D975EB2" w14:textId="7C9FFE72" w:rsidR="00040449" w:rsidRPr="000C32B5" w:rsidRDefault="002D6B4E" w:rsidP="00AF0B54">
      <w:pPr>
        <w:jc w:val="both"/>
        <w:rPr>
          <w:sz w:val="28"/>
          <w:szCs w:val="28"/>
        </w:rPr>
      </w:pPr>
      <w:r w:rsidRPr="000C32B5">
        <w:rPr>
          <w:b/>
          <w:sz w:val="28"/>
          <w:szCs w:val="28"/>
        </w:rPr>
        <w:t>Итоговое занятие</w:t>
      </w:r>
    </w:p>
    <w:p w14:paraId="6318C9CC" w14:textId="77777777" w:rsidR="005D2C6D" w:rsidRPr="000C32B5" w:rsidRDefault="005D2C6D" w:rsidP="00AF0B54">
      <w:pPr>
        <w:pStyle w:val="a5"/>
        <w:tabs>
          <w:tab w:val="left" w:pos="720"/>
        </w:tabs>
        <w:ind w:left="720"/>
        <w:jc w:val="both"/>
        <w:rPr>
          <w:b/>
          <w:sz w:val="28"/>
          <w:szCs w:val="28"/>
        </w:rPr>
      </w:pPr>
    </w:p>
    <w:p w14:paraId="4902901E" w14:textId="77777777" w:rsidR="00040449" w:rsidRPr="000C32B5" w:rsidRDefault="00040449" w:rsidP="00AF0B54">
      <w:pPr>
        <w:pStyle w:val="a5"/>
        <w:tabs>
          <w:tab w:val="left" w:pos="720"/>
        </w:tabs>
        <w:ind w:left="720"/>
        <w:rPr>
          <w:b/>
          <w:sz w:val="28"/>
          <w:szCs w:val="28"/>
        </w:rPr>
      </w:pPr>
    </w:p>
    <w:p w14:paraId="025FB627" w14:textId="77777777" w:rsidR="00FA6DB4" w:rsidRPr="000C32B5" w:rsidRDefault="00040449" w:rsidP="000C32B5">
      <w:pPr>
        <w:tabs>
          <w:tab w:val="left" w:pos="3780"/>
        </w:tabs>
        <w:jc w:val="center"/>
        <w:rPr>
          <w:rStyle w:val="FontStyle11"/>
          <w:i/>
          <w:sz w:val="28"/>
          <w:szCs w:val="28"/>
        </w:rPr>
      </w:pPr>
      <w:r w:rsidRPr="000C32B5">
        <w:rPr>
          <w:rStyle w:val="FontStyle11"/>
          <w:i/>
          <w:sz w:val="28"/>
          <w:szCs w:val="28"/>
        </w:rPr>
        <w:t>Планируемые результаты</w:t>
      </w:r>
      <w:r w:rsidR="004F27BF" w:rsidRPr="000C32B5">
        <w:rPr>
          <w:rStyle w:val="FontStyle11"/>
          <w:i/>
          <w:sz w:val="28"/>
          <w:szCs w:val="28"/>
        </w:rPr>
        <w:t xml:space="preserve"> </w:t>
      </w:r>
      <w:r w:rsidR="003951D3" w:rsidRPr="000C32B5">
        <w:rPr>
          <w:rStyle w:val="FontStyle11"/>
          <w:i/>
          <w:sz w:val="28"/>
          <w:szCs w:val="28"/>
          <w:lang w:val="en-US"/>
        </w:rPr>
        <w:t>I</w:t>
      </w:r>
      <w:r w:rsidR="003951D3" w:rsidRPr="000C32B5">
        <w:rPr>
          <w:rStyle w:val="FontStyle11"/>
          <w:i/>
          <w:sz w:val="28"/>
          <w:szCs w:val="28"/>
        </w:rPr>
        <w:t xml:space="preserve"> этапа обучения</w:t>
      </w:r>
    </w:p>
    <w:p w14:paraId="2CDBB52F" w14:textId="77777777" w:rsidR="00FA6DB4" w:rsidRPr="000C32B5" w:rsidRDefault="00FA6DB4" w:rsidP="000C32B5">
      <w:pPr>
        <w:tabs>
          <w:tab w:val="left" w:pos="3780"/>
        </w:tabs>
        <w:jc w:val="center"/>
        <w:rPr>
          <w:rStyle w:val="FontStyle11"/>
          <w:sz w:val="28"/>
          <w:szCs w:val="28"/>
        </w:rPr>
      </w:pPr>
    </w:p>
    <w:p w14:paraId="03C29CB4" w14:textId="77777777" w:rsidR="00FA6DB4" w:rsidRPr="000C32B5" w:rsidRDefault="001B2EAD" w:rsidP="00AF0B54">
      <w:pPr>
        <w:tabs>
          <w:tab w:val="left" w:pos="3780"/>
        </w:tabs>
        <w:rPr>
          <w:b/>
          <w:bCs/>
          <w:sz w:val="28"/>
          <w:szCs w:val="28"/>
        </w:rPr>
      </w:pPr>
      <w:r w:rsidRPr="000C32B5">
        <w:rPr>
          <w:sz w:val="28"/>
          <w:szCs w:val="28"/>
        </w:rPr>
        <w:t xml:space="preserve">К концу этапа дети должны </w:t>
      </w:r>
    </w:p>
    <w:p w14:paraId="615A2B58" w14:textId="101FE81F" w:rsidR="00040449" w:rsidRPr="000C32B5" w:rsidRDefault="00FA6DB4" w:rsidP="000C32B5">
      <w:pPr>
        <w:tabs>
          <w:tab w:val="left" w:pos="1122"/>
        </w:tabs>
        <w:kinsoku w:val="0"/>
        <w:overflowPunct w:val="0"/>
        <w:spacing w:before="185"/>
        <w:rPr>
          <w:rStyle w:val="FontStyle12"/>
          <w:b/>
          <w:i/>
          <w:sz w:val="28"/>
          <w:szCs w:val="28"/>
        </w:rPr>
      </w:pPr>
      <w:r w:rsidRPr="000C32B5">
        <w:rPr>
          <w:b/>
          <w:i/>
          <w:sz w:val="28"/>
          <w:szCs w:val="28"/>
        </w:rPr>
        <w:t>з</w:t>
      </w:r>
      <w:r w:rsidR="001B2EAD" w:rsidRPr="000C32B5">
        <w:rPr>
          <w:b/>
          <w:i/>
          <w:sz w:val="28"/>
          <w:szCs w:val="28"/>
        </w:rPr>
        <w:t>нать</w:t>
      </w:r>
      <w:r w:rsidRPr="000C32B5">
        <w:rPr>
          <w:b/>
          <w:i/>
          <w:sz w:val="28"/>
          <w:szCs w:val="28"/>
        </w:rPr>
        <w:t>:</w:t>
      </w:r>
    </w:p>
    <w:p w14:paraId="5B3DBCAA" w14:textId="77777777" w:rsidR="00040449" w:rsidRPr="000C32B5" w:rsidRDefault="001B2EAD" w:rsidP="00AF0B54">
      <w:pPr>
        <w:jc w:val="both"/>
        <w:rPr>
          <w:sz w:val="28"/>
          <w:szCs w:val="28"/>
        </w:rPr>
      </w:pPr>
      <w:r w:rsidRPr="000C32B5">
        <w:rPr>
          <w:sz w:val="28"/>
          <w:szCs w:val="28"/>
        </w:rPr>
        <w:t xml:space="preserve">- </w:t>
      </w:r>
      <w:r w:rsidR="00040449" w:rsidRPr="000C32B5">
        <w:rPr>
          <w:sz w:val="28"/>
          <w:szCs w:val="28"/>
        </w:rPr>
        <w:t>правила хореографического этикета</w:t>
      </w:r>
      <w:r w:rsidRPr="000C32B5">
        <w:rPr>
          <w:sz w:val="28"/>
          <w:szCs w:val="28"/>
        </w:rPr>
        <w:t>;</w:t>
      </w:r>
    </w:p>
    <w:p w14:paraId="6A7B9C99" w14:textId="77777777" w:rsidR="00040449" w:rsidRPr="000C32B5" w:rsidRDefault="001B2EAD" w:rsidP="00AF0B54">
      <w:pPr>
        <w:jc w:val="both"/>
        <w:rPr>
          <w:sz w:val="28"/>
          <w:szCs w:val="28"/>
        </w:rPr>
      </w:pPr>
      <w:r w:rsidRPr="000C32B5">
        <w:rPr>
          <w:sz w:val="28"/>
          <w:szCs w:val="28"/>
        </w:rPr>
        <w:t xml:space="preserve">- </w:t>
      </w:r>
      <w:r w:rsidR="00040449" w:rsidRPr="000C32B5">
        <w:rPr>
          <w:sz w:val="28"/>
          <w:szCs w:val="28"/>
        </w:rPr>
        <w:t>основные музыкальные понятия: «жанр музыки», «характер музыки», «темп», «динамика», «сильная и слабая доли», «вступление»</w:t>
      </w:r>
      <w:r w:rsidRPr="000C32B5">
        <w:rPr>
          <w:sz w:val="28"/>
          <w:szCs w:val="28"/>
        </w:rPr>
        <w:t>;</w:t>
      </w:r>
    </w:p>
    <w:p w14:paraId="2333876E" w14:textId="77777777" w:rsidR="00FA6DB4" w:rsidRPr="000C32B5" w:rsidRDefault="001B2EAD" w:rsidP="00AF0B54">
      <w:pPr>
        <w:jc w:val="both"/>
        <w:rPr>
          <w:sz w:val="28"/>
          <w:szCs w:val="28"/>
        </w:rPr>
      </w:pPr>
      <w:r w:rsidRPr="000C32B5">
        <w:rPr>
          <w:sz w:val="28"/>
          <w:szCs w:val="28"/>
        </w:rPr>
        <w:t xml:space="preserve">- </w:t>
      </w:r>
      <w:r w:rsidR="00040449" w:rsidRPr="000C32B5">
        <w:rPr>
          <w:sz w:val="28"/>
          <w:szCs w:val="28"/>
        </w:rPr>
        <w:t>позиции ног, рук</w:t>
      </w:r>
      <w:r w:rsidRPr="000C32B5">
        <w:rPr>
          <w:sz w:val="28"/>
          <w:szCs w:val="28"/>
        </w:rPr>
        <w:t>;</w:t>
      </w:r>
    </w:p>
    <w:p w14:paraId="0ADF4561" w14:textId="77777777" w:rsidR="00FA6DB4" w:rsidRPr="000C32B5" w:rsidRDefault="00FA6DB4" w:rsidP="00AF0B54">
      <w:pPr>
        <w:jc w:val="both"/>
        <w:rPr>
          <w:sz w:val="28"/>
          <w:szCs w:val="28"/>
        </w:rPr>
      </w:pPr>
      <w:r w:rsidRPr="000C32B5">
        <w:rPr>
          <w:sz w:val="28"/>
          <w:szCs w:val="28"/>
        </w:rPr>
        <w:t>- названия простых танцевальных движений и упражнений партерной гимнастики.</w:t>
      </w:r>
    </w:p>
    <w:p w14:paraId="3275597B" w14:textId="77777777" w:rsidR="00040449" w:rsidRPr="000C32B5" w:rsidRDefault="00040449" w:rsidP="00AF0B54">
      <w:pPr>
        <w:jc w:val="both"/>
        <w:rPr>
          <w:sz w:val="28"/>
          <w:szCs w:val="28"/>
        </w:rPr>
      </w:pPr>
    </w:p>
    <w:p w14:paraId="5AF682D9" w14:textId="77777777" w:rsidR="00FA6DB4" w:rsidRPr="000C32B5" w:rsidRDefault="00FA6DB4" w:rsidP="00AF0B54">
      <w:pPr>
        <w:jc w:val="both"/>
        <w:rPr>
          <w:b/>
          <w:i/>
          <w:sz w:val="28"/>
          <w:szCs w:val="28"/>
        </w:rPr>
      </w:pPr>
      <w:r w:rsidRPr="000C32B5">
        <w:rPr>
          <w:b/>
          <w:i/>
          <w:sz w:val="28"/>
          <w:szCs w:val="28"/>
        </w:rPr>
        <w:t>уметь:</w:t>
      </w:r>
    </w:p>
    <w:p w14:paraId="3E069D64" w14:textId="77777777" w:rsidR="00040449" w:rsidRPr="000C32B5" w:rsidRDefault="001B2EAD" w:rsidP="00AF0B54">
      <w:pPr>
        <w:jc w:val="both"/>
        <w:rPr>
          <w:sz w:val="28"/>
          <w:szCs w:val="28"/>
        </w:rPr>
      </w:pPr>
      <w:r w:rsidRPr="000C32B5">
        <w:rPr>
          <w:sz w:val="28"/>
          <w:szCs w:val="28"/>
        </w:rPr>
        <w:t xml:space="preserve">- </w:t>
      </w:r>
      <w:r w:rsidR="00040449" w:rsidRPr="000C32B5">
        <w:rPr>
          <w:sz w:val="28"/>
          <w:szCs w:val="28"/>
        </w:rPr>
        <w:t>различать характер, темп музыкального произведения</w:t>
      </w:r>
      <w:r w:rsidRPr="000C32B5">
        <w:rPr>
          <w:sz w:val="28"/>
          <w:szCs w:val="28"/>
        </w:rPr>
        <w:t>;</w:t>
      </w:r>
    </w:p>
    <w:p w14:paraId="1ED0E803" w14:textId="77777777" w:rsidR="00040449" w:rsidRPr="000C32B5" w:rsidRDefault="001B2EAD" w:rsidP="00AF0B54">
      <w:pPr>
        <w:jc w:val="both"/>
        <w:rPr>
          <w:sz w:val="28"/>
          <w:szCs w:val="28"/>
        </w:rPr>
      </w:pPr>
      <w:r w:rsidRPr="000C32B5">
        <w:rPr>
          <w:sz w:val="28"/>
          <w:szCs w:val="28"/>
        </w:rPr>
        <w:t xml:space="preserve">- </w:t>
      </w:r>
      <w:r w:rsidR="00040449" w:rsidRPr="000C32B5">
        <w:rPr>
          <w:sz w:val="28"/>
          <w:szCs w:val="28"/>
        </w:rPr>
        <w:t>определять на слух характер музыки и двигаться в соответствии со сменой музыкального произведения</w:t>
      </w:r>
      <w:r w:rsidRPr="000C32B5">
        <w:rPr>
          <w:sz w:val="28"/>
          <w:szCs w:val="28"/>
        </w:rPr>
        <w:t>;</w:t>
      </w:r>
    </w:p>
    <w:p w14:paraId="4F617708" w14:textId="77777777" w:rsidR="00040449" w:rsidRPr="000C32B5" w:rsidRDefault="001B2EAD" w:rsidP="00AF0B54">
      <w:pPr>
        <w:jc w:val="both"/>
        <w:rPr>
          <w:sz w:val="28"/>
          <w:szCs w:val="28"/>
        </w:rPr>
      </w:pPr>
      <w:r w:rsidRPr="000C32B5">
        <w:rPr>
          <w:sz w:val="28"/>
          <w:szCs w:val="28"/>
        </w:rPr>
        <w:t xml:space="preserve">- </w:t>
      </w:r>
      <w:r w:rsidR="00040449" w:rsidRPr="000C32B5">
        <w:rPr>
          <w:sz w:val="28"/>
          <w:szCs w:val="28"/>
        </w:rPr>
        <w:t>ориентироваться в пространстве хореографического класса при выполнении танцевальных и ритмических упражнений</w:t>
      </w:r>
      <w:r w:rsidRPr="000C32B5">
        <w:rPr>
          <w:sz w:val="28"/>
          <w:szCs w:val="28"/>
        </w:rPr>
        <w:t>;</w:t>
      </w:r>
    </w:p>
    <w:p w14:paraId="692053BB" w14:textId="77777777" w:rsidR="001B2EAD" w:rsidRPr="000C32B5" w:rsidRDefault="001B2EAD" w:rsidP="00AF0B54">
      <w:pPr>
        <w:jc w:val="both"/>
        <w:rPr>
          <w:sz w:val="28"/>
          <w:szCs w:val="28"/>
        </w:rPr>
      </w:pPr>
      <w:r w:rsidRPr="000C32B5">
        <w:rPr>
          <w:sz w:val="28"/>
          <w:szCs w:val="28"/>
        </w:rPr>
        <w:t xml:space="preserve">- </w:t>
      </w:r>
      <w:r w:rsidR="00040449" w:rsidRPr="000C32B5">
        <w:rPr>
          <w:sz w:val="28"/>
          <w:szCs w:val="28"/>
        </w:rPr>
        <w:t>начинать выполнять движение сразу после вступления</w:t>
      </w:r>
      <w:r w:rsidRPr="000C32B5">
        <w:rPr>
          <w:sz w:val="28"/>
          <w:szCs w:val="28"/>
        </w:rPr>
        <w:t>;</w:t>
      </w:r>
    </w:p>
    <w:p w14:paraId="1839275F" w14:textId="77777777" w:rsidR="00040449" w:rsidRPr="000C32B5" w:rsidRDefault="001B2EAD" w:rsidP="00AF0B54">
      <w:pPr>
        <w:jc w:val="both"/>
        <w:rPr>
          <w:sz w:val="28"/>
          <w:szCs w:val="28"/>
        </w:rPr>
      </w:pPr>
      <w:r w:rsidRPr="000C32B5">
        <w:rPr>
          <w:sz w:val="28"/>
          <w:szCs w:val="28"/>
        </w:rPr>
        <w:t xml:space="preserve">- </w:t>
      </w:r>
      <w:r w:rsidR="00040449" w:rsidRPr="000C32B5">
        <w:rPr>
          <w:sz w:val="28"/>
          <w:szCs w:val="28"/>
        </w:rPr>
        <w:t>определять выразительные средства музыки (характер, темп, ритм, динамику)</w:t>
      </w:r>
      <w:r w:rsidRPr="000C32B5">
        <w:rPr>
          <w:sz w:val="28"/>
          <w:szCs w:val="28"/>
        </w:rPr>
        <w:t>;</w:t>
      </w:r>
    </w:p>
    <w:p w14:paraId="63A81358" w14:textId="77777777" w:rsidR="00040449" w:rsidRPr="000C32B5" w:rsidRDefault="001B2EAD" w:rsidP="00AF0B54">
      <w:pPr>
        <w:jc w:val="both"/>
        <w:rPr>
          <w:sz w:val="28"/>
          <w:szCs w:val="28"/>
        </w:rPr>
      </w:pPr>
      <w:r w:rsidRPr="000C32B5">
        <w:rPr>
          <w:sz w:val="28"/>
          <w:szCs w:val="28"/>
        </w:rPr>
        <w:t xml:space="preserve">- </w:t>
      </w:r>
      <w:r w:rsidR="00040449" w:rsidRPr="000C32B5">
        <w:rPr>
          <w:sz w:val="28"/>
          <w:szCs w:val="28"/>
        </w:rPr>
        <w:t>наблюдать, анализировать, сравнивать, выделять характерные признаки музыкального произведения</w:t>
      </w:r>
    </w:p>
    <w:p w14:paraId="41FAFAC6" w14:textId="77777777" w:rsidR="00FA6DB4" w:rsidRPr="000C32B5" w:rsidRDefault="001B2EAD" w:rsidP="00AF0B54">
      <w:pPr>
        <w:jc w:val="both"/>
        <w:rPr>
          <w:sz w:val="28"/>
          <w:szCs w:val="28"/>
        </w:rPr>
      </w:pPr>
      <w:r w:rsidRPr="000C32B5">
        <w:rPr>
          <w:sz w:val="28"/>
          <w:szCs w:val="28"/>
        </w:rPr>
        <w:t xml:space="preserve">- </w:t>
      </w:r>
      <w:r w:rsidR="00040449" w:rsidRPr="000C32B5">
        <w:rPr>
          <w:sz w:val="28"/>
          <w:szCs w:val="28"/>
        </w:rPr>
        <w:t>уметь свободно и правильно держать корпус, голову в тех или иных позах</w:t>
      </w:r>
      <w:r w:rsidR="00FA6DB4" w:rsidRPr="000C32B5">
        <w:rPr>
          <w:sz w:val="28"/>
          <w:szCs w:val="28"/>
        </w:rPr>
        <w:t>.</w:t>
      </w:r>
    </w:p>
    <w:p w14:paraId="547355AB" w14:textId="77777777" w:rsidR="0002340A" w:rsidRPr="000C32B5" w:rsidRDefault="0002340A" w:rsidP="00AF0B54">
      <w:pPr>
        <w:jc w:val="both"/>
        <w:rPr>
          <w:sz w:val="28"/>
          <w:szCs w:val="28"/>
        </w:rPr>
      </w:pPr>
    </w:p>
    <w:p w14:paraId="67AA75DB" w14:textId="77777777" w:rsidR="001B2EAD" w:rsidRPr="000C32B5" w:rsidRDefault="001B2EAD" w:rsidP="00AF0B54">
      <w:pPr>
        <w:jc w:val="both"/>
        <w:rPr>
          <w:sz w:val="28"/>
          <w:szCs w:val="28"/>
        </w:rPr>
      </w:pPr>
    </w:p>
    <w:p w14:paraId="1178529D" w14:textId="79ED81BD" w:rsidR="003951D3" w:rsidRPr="000C32B5" w:rsidRDefault="000C32B5" w:rsidP="000C32B5">
      <w:pPr>
        <w:pStyle w:val="a3"/>
        <w:kinsoku w:val="0"/>
        <w:overflowPunct w:val="0"/>
        <w:spacing w:before="71" w:after="3"/>
        <w:ind w:right="1772"/>
        <w:rPr>
          <w:b/>
        </w:rPr>
      </w:pPr>
      <w:r>
        <w:rPr>
          <w:b/>
        </w:rPr>
        <w:lastRenderedPageBreak/>
        <w:t xml:space="preserve">                                     </w:t>
      </w:r>
      <w:r w:rsidR="00E93A7D" w:rsidRPr="000C32B5">
        <w:rPr>
          <w:b/>
          <w:lang w:val="en-US"/>
        </w:rPr>
        <w:t>II</w:t>
      </w:r>
      <w:r w:rsidR="00E93A7D" w:rsidRPr="000C32B5">
        <w:rPr>
          <w:b/>
        </w:rPr>
        <w:t xml:space="preserve"> ЭТАП ОБУЧЕНИЯ</w:t>
      </w:r>
    </w:p>
    <w:p w14:paraId="500614C5" w14:textId="77777777" w:rsidR="003951D3" w:rsidRPr="000C32B5" w:rsidRDefault="00E93A7D" w:rsidP="00AF0B54">
      <w:pPr>
        <w:pStyle w:val="a3"/>
        <w:kinsoku w:val="0"/>
        <w:overflowPunct w:val="0"/>
        <w:spacing w:before="71" w:after="3"/>
        <w:ind w:left="1303" w:right="1772"/>
        <w:jc w:val="center"/>
        <w:rPr>
          <w:b/>
          <w:bCs/>
          <w:color w:val="0E233D"/>
        </w:rPr>
      </w:pPr>
      <w:r w:rsidRPr="000C32B5">
        <w:rPr>
          <w:b/>
          <w:bCs/>
          <w:color w:val="0E233D"/>
        </w:rPr>
        <w:t xml:space="preserve">Учебный план </w:t>
      </w:r>
    </w:p>
    <w:p w14:paraId="1457AB33" w14:textId="0A104CD7" w:rsidR="003951D3" w:rsidRPr="000C32B5" w:rsidRDefault="000C32B5" w:rsidP="00AF0B54">
      <w:pPr>
        <w:pStyle w:val="a5"/>
        <w:tabs>
          <w:tab w:val="left" w:pos="720"/>
        </w:tabs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</w:t>
      </w:r>
      <w:r w:rsidR="003951D3" w:rsidRPr="000C32B5">
        <w:rPr>
          <w:b/>
          <w:sz w:val="28"/>
          <w:szCs w:val="28"/>
        </w:rPr>
        <w:t>3 год обучения</w:t>
      </w:r>
    </w:p>
    <w:p w14:paraId="024F9102" w14:textId="77777777" w:rsidR="003951D3" w:rsidRPr="000C32B5" w:rsidRDefault="003951D3" w:rsidP="00AF0B54">
      <w:pPr>
        <w:jc w:val="both"/>
        <w:rPr>
          <w:sz w:val="28"/>
          <w:szCs w:val="28"/>
        </w:rPr>
      </w:pPr>
    </w:p>
    <w:tbl>
      <w:tblPr>
        <w:tblW w:w="93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8"/>
        <w:gridCol w:w="6"/>
        <w:gridCol w:w="52"/>
        <w:gridCol w:w="2775"/>
        <w:gridCol w:w="23"/>
        <w:gridCol w:w="1080"/>
        <w:gridCol w:w="59"/>
        <w:gridCol w:w="1481"/>
        <w:gridCol w:w="11"/>
        <w:gridCol w:w="1051"/>
        <w:gridCol w:w="9"/>
        <w:gridCol w:w="1959"/>
      </w:tblGrid>
      <w:tr w:rsidR="00933019" w:rsidRPr="000C32B5" w14:paraId="5F701B30" w14:textId="77777777" w:rsidTr="00CA5216">
        <w:trPr>
          <w:trHeight w:val="437"/>
          <w:jc w:val="center"/>
        </w:trPr>
        <w:tc>
          <w:tcPr>
            <w:tcW w:w="8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7AA629" w14:textId="77777777" w:rsidR="00933019" w:rsidRPr="000C32B5" w:rsidRDefault="00933019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№ темы</w:t>
            </w:r>
          </w:p>
        </w:tc>
        <w:tc>
          <w:tcPr>
            <w:tcW w:w="322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4541B9" w14:textId="77777777" w:rsidR="00933019" w:rsidRPr="000C32B5" w:rsidRDefault="00933019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Наименование</w:t>
            </w:r>
          </w:p>
          <w:p w14:paraId="10F723FC" w14:textId="77777777" w:rsidR="00933019" w:rsidRPr="000C32B5" w:rsidRDefault="00933019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раздела и темы</w:t>
            </w:r>
          </w:p>
        </w:tc>
        <w:tc>
          <w:tcPr>
            <w:tcW w:w="35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2C42DA" w14:textId="77777777" w:rsidR="00933019" w:rsidRPr="000C32B5" w:rsidRDefault="00933019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D89E6" w14:textId="77777777" w:rsidR="00933019" w:rsidRPr="000C32B5" w:rsidRDefault="00933019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Формы контроля</w:t>
            </w:r>
          </w:p>
        </w:tc>
      </w:tr>
      <w:tr w:rsidR="00933019" w:rsidRPr="000C32B5" w14:paraId="6F174149" w14:textId="77777777" w:rsidTr="00CA5216">
        <w:trPr>
          <w:trHeight w:val="275"/>
          <w:jc w:val="center"/>
        </w:trPr>
        <w:tc>
          <w:tcPr>
            <w:tcW w:w="8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FEA16" w14:textId="77777777" w:rsidR="00933019" w:rsidRPr="000C32B5" w:rsidRDefault="00933019" w:rsidP="00AF0B54">
            <w:pPr>
              <w:rPr>
                <w:b/>
                <w:sz w:val="28"/>
                <w:szCs w:val="28"/>
              </w:rPr>
            </w:pPr>
          </w:p>
        </w:tc>
        <w:tc>
          <w:tcPr>
            <w:tcW w:w="322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42C2D" w14:textId="77777777" w:rsidR="00933019" w:rsidRPr="000C32B5" w:rsidRDefault="00933019" w:rsidP="00AF0B54">
            <w:pPr>
              <w:rPr>
                <w:b/>
                <w:sz w:val="28"/>
                <w:szCs w:val="28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2FA0A0" w14:textId="77777777" w:rsidR="00933019" w:rsidRPr="000C32B5" w:rsidRDefault="00933019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 xml:space="preserve">Теория 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31F1A4" w14:textId="77777777" w:rsidR="00933019" w:rsidRPr="000C32B5" w:rsidRDefault="00933019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 xml:space="preserve">Практика </w:t>
            </w:r>
          </w:p>
        </w:tc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100069" w14:textId="77777777" w:rsidR="00933019" w:rsidRPr="000C32B5" w:rsidRDefault="00933019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 xml:space="preserve">Всего 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CA232" w14:textId="77777777" w:rsidR="00933019" w:rsidRPr="000C32B5" w:rsidRDefault="00933019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933019" w:rsidRPr="000C32B5" w14:paraId="4B04CFC1" w14:textId="77777777" w:rsidTr="00CA5216">
        <w:trPr>
          <w:trHeight w:val="437"/>
          <w:jc w:val="center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3087BA" w14:textId="77777777" w:rsidR="00933019" w:rsidRPr="000C32B5" w:rsidRDefault="00933019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2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D3CE4C" w14:textId="77777777" w:rsidR="00933019" w:rsidRPr="000C32B5" w:rsidRDefault="00933019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Вводное занятие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9E30BE" w14:textId="77777777" w:rsidR="00933019" w:rsidRPr="000C32B5" w:rsidRDefault="00933019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1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C0E1E2" w14:textId="77777777" w:rsidR="00933019" w:rsidRPr="000C32B5" w:rsidRDefault="00933019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1</w:t>
            </w:r>
          </w:p>
        </w:tc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A6747E" w14:textId="77777777" w:rsidR="00933019" w:rsidRPr="000C32B5" w:rsidRDefault="00933019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FD401" w14:textId="77777777" w:rsidR="00933019" w:rsidRPr="000C32B5" w:rsidRDefault="00933019" w:rsidP="00AF0B54">
            <w:pPr>
              <w:tabs>
                <w:tab w:val="left" w:pos="720"/>
              </w:tabs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наблюдение беседа</w:t>
            </w:r>
          </w:p>
        </w:tc>
      </w:tr>
      <w:tr w:rsidR="00933019" w:rsidRPr="000C32B5" w14:paraId="0F21B23E" w14:textId="77777777" w:rsidTr="00CA5216">
        <w:trPr>
          <w:trHeight w:val="437"/>
          <w:jc w:val="center"/>
        </w:trPr>
        <w:tc>
          <w:tcPr>
            <w:tcW w:w="939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A2EB18" w14:textId="77777777" w:rsidR="00933019" w:rsidRPr="000C32B5" w:rsidRDefault="00933019" w:rsidP="00AF0B54">
            <w:pPr>
              <w:tabs>
                <w:tab w:val="left" w:pos="0"/>
              </w:tabs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 xml:space="preserve">Раздел 1. </w:t>
            </w:r>
            <w:proofErr w:type="spellStart"/>
            <w:r w:rsidRPr="000C32B5">
              <w:rPr>
                <w:b/>
                <w:color w:val="0E233D"/>
                <w:sz w:val="28"/>
                <w:szCs w:val="28"/>
              </w:rPr>
              <w:t>Preparation</w:t>
            </w:r>
            <w:proofErr w:type="spellEnd"/>
          </w:p>
        </w:tc>
      </w:tr>
      <w:tr w:rsidR="00933019" w:rsidRPr="000C32B5" w14:paraId="26492548" w14:textId="77777777" w:rsidTr="00CA5216">
        <w:trPr>
          <w:trHeight w:val="437"/>
          <w:jc w:val="center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BFA2AF" w14:textId="77777777" w:rsidR="00933019" w:rsidRPr="000C32B5" w:rsidRDefault="00933019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1.1</w:t>
            </w:r>
          </w:p>
        </w:tc>
        <w:tc>
          <w:tcPr>
            <w:tcW w:w="32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D0C2DB" w14:textId="7E8599DC" w:rsidR="00933019" w:rsidRPr="000C32B5" w:rsidRDefault="00933019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0C32B5">
              <w:rPr>
                <w:color w:val="0E233D"/>
                <w:sz w:val="28"/>
                <w:szCs w:val="28"/>
                <w:lang w:val="en-US"/>
              </w:rPr>
              <w:t>Port</w:t>
            </w:r>
            <w:r w:rsidR="002D6B4E" w:rsidRPr="000C32B5">
              <w:rPr>
                <w:color w:val="0E233D"/>
                <w:sz w:val="28"/>
                <w:szCs w:val="28"/>
              </w:rPr>
              <w:t xml:space="preserve"> </w:t>
            </w:r>
            <w:r w:rsidRPr="000C32B5">
              <w:rPr>
                <w:color w:val="0E233D"/>
                <w:sz w:val="28"/>
                <w:szCs w:val="28"/>
                <w:lang w:val="en-US"/>
              </w:rPr>
              <w:t>de</w:t>
            </w:r>
            <w:r w:rsidR="002D6B4E" w:rsidRPr="000C32B5">
              <w:rPr>
                <w:color w:val="0E233D"/>
                <w:sz w:val="28"/>
                <w:szCs w:val="28"/>
              </w:rPr>
              <w:t xml:space="preserve"> </w:t>
            </w:r>
            <w:r w:rsidRPr="000C32B5">
              <w:rPr>
                <w:color w:val="0E233D"/>
                <w:sz w:val="28"/>
                <w:szCs w:val="28"/>
                <w:lang w:val="en-US"/>
              </w:rPr>
              <w:t>bras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D016A4" w14:textId="77777777" w:rsidR="00933019" w:rsidRPr="000C32B5" w:rsidRDefault="00857607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2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014535" w14:textId="77777777" w:rsidR="00933019" w:rsidRPr="000C32B5" w:rsidRDefault="00857607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8</w:t>
            </w:r>
          </w:p>
        </w:tc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C8BB80" w14:textId="77777777" w:rsidR="00933019" w:rsidRPr="000C32B5" w:rsidRDefault="00857607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10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DEEA5" w14:textId="77777777" w:rsidR="00933019" w:rsidRPr="000C32B5" w:rsidRDefault="005F5958" w:rsidP="00AF0B54">
            <w:pPr>
              <w:tabs>
                <w:tab w:val="left" w:pos="720"/>
              </w:tabs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выполнение заданий из рабочей тетради по народно-сценическому танцу</w:t>
            </w:r>
          </w:p>
        </w:tc>
      </w:tr>
      <w:tr w:rsidR="00933019" w:rsidRPr="000C32B5" w14:paraId="1C957086" w14:textId="77777777" w:rsidTr="00CA5216">
        <w:trPr>
          <w:trHeight w:val="437"/>
          <w:jc w:val="center"/>
        </w:trPr>
        <w:tc>
          <w:tcPr>
            <w:tcW w:w="939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280004" w14:textId="77777777" w:rsidR="00933019" w:rsidRPr="000C32B5" w:rsidRDefault="00933019" w:rsidP="00AF0B54">
            <w:pPr>
              <w:rPr>
                <w:color w:val="C00000"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Раздел 2. Экзерсис у станка</w:t>
            </w:r>
          </w:p>
        </w:tc>
      </w:tr>
      <w:tr w:rsidR="00933019" w:rsidRPr="000C32B5" w14:paraId="50409AB5" w14:textId="77777777" w:rsidTr="00CA5216">
        <w:trPr>
          <w:trHeight w:val="735"/>
          <w:jc w:val="center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0A7AB4" w14:textId="77777777" w:rsidR="00933019" w:rsidRPr="000C32B5" w:rsidRDefault="00933019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2.1</w:t>
            </w:r>
          </w:p>
          <w:p w14:paraId="291223CF" w14:textId="77777777" w:rsidR="00933019" w:rsidRPr="000C32B5" w:rsidRDefault="00933019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</w:p>
          <w:p w14:paraId="37F47C90" w14:textId="77777777" w:rsidR="00933019" w:rsidRPr="000C32B5" w:rsidRDefault="00933019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2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5B7B47" w14:textId="77777777" w:rsidR="00933019" w:rsidRPr="000C32B5" w:rsidRDefault="00933019" w:rsidP="00AF0B54">
            <w:pPr>
              <w:rPr>
                <w:sz w:val="28"/>
                <w:szCs w:val="28"/>
              </w:rPr>
            </w:pPr>
            <w:proofErr w:type="spellStart"/>
            <w:r w:rsidRPr="000C32B5">
              <w:rPr>
                <w:color w:val="0E233D"/>
                <w:sz w:val="28"/>
                <w:szCs w:val="28"/>
              </w:rPr>
              <w:t>Releve</w:t>
            </w:r>
            <w:proofErr w:type="spellEnd"/>
          </w:p>
        </w:tc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9519E7" w14:textId="77777777" w:rsidR="00933019" w:rsidRPr="000C32B5" w:rsidRDefault="00857607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2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0F74DB" w14:textId="77777777" w:rsidR="00933019" w:rsidRPr="000C32B5" w:rsidRDefault="00471DCC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8</w:t>
            </w:r>
          </w:p>
        </w:tc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2C968" w14:textId="77777777" w:rsidR="00933019" w:rsidRPr="000C32B5" w:rsidRDefault="00471DCC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10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55813" w14:textId="77777777" w:rsidR="00933019" w:rsidRPr="000C32B5" w:rsidRDefault="00933019" w:rsidP="00AF0B54">
            <w:pPr>
              <w:tabs>
                <w:tab w:val="left" w:pos="720"/>
              </w:tabs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выполнение практического задания</w:t>
            </w:r>
          </w:p>
        </w:tc>
      </w:tr>
      <w:tr w:rsidR="00933019" w:rsidRPr="000C32B5" w14:paraId="6FC84C34" w14:textId="77777777" w:rsidTr="00CA5216">
        <w:trPr>
          <w:trHeight w:val="645"/>
          <w:jc w:val="center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7BE85F" w14:textId="77777777" w:rsidR="00933019" w:rsidRPr="000C32B5" w:rsidRDefault="00933019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  <w:lang w:val="en-US"/>
              </w:rPr>
            </w:pPr>
            <w:r w:rsidRPr="000C32B5">
              <w:rPr>
                <w:sz w:val="28"/>
                <w:szCs w:val="28"/>
                <w:lang w:val="en-US"/>
              </w:rPr>
              <w:t>2.2</w:t>
            </w:r>
          </w:p>
        </w:tc>
        <w:tc>
          <w:tcPr>
            <w:tcW w:w="32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8E5D75" w14:textId="77777777" w:rsidR="00933019" w:rsidRPr="000C32B5" w:rsidRDefault="00933019" w:rsidP="00AF0B54">
            <w:pPr>
              <w:jc w:val="both"/>
              <w:rPr>
                <w:color w:val="0E233D"/>
                <w:sz w:val="28"/>
                <w:szCs w:val="28"/>
              </w:rPr>
            </w:pPr>
            <w:r w:rsidRPr="000C32B5">
              <w:rPr>
                <w:color w:val="0E233D"/>
                <w:sz w:val="28"/>
                <w:szCs w:val="28"/>
              </w:rPr>
              <w:t>Маленькие и большие приседания.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A3F5EB" w14:textId="77777777" w:rsidR="00933019" w:rsidRPr="000C32B5" w:rsidRDefault="00857607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2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1E1CDA" w14:textId="77777777" w:rsidR="00933019" w:rsidRPr="000C32B5" w:rsidRDefault="00471DCC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8</w:t>
            </w:r>
          </w:p>
        </w:tc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45AC63" w14:textId="77777777" w:rsidR="00933019" w:rsidRPr="000C32B5" w:rsidRDefault="00471DCC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10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33FF6" w14:textId="77777777" w:rsidR="00495F34" w:rsidRPr="000C32B5" w:rsidRDefault="00495F34" w:rsidP="00AF0B54">
            <w:pPr>
              <w:tabs>
                <w:tab w:val="left" w:pos="720"/>
              </w:tabs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выполнение практического задания</w:t>
            </w:r>
          </w:p>
          <w:p w14:paraId="59E98CB8" w14:textId="77777777" w:rsidR="00933019" w:rsidRPr="000C32B5" w:rsidRDefault="00933019" w:rsidP="00AF0B54">
            <w:pPr>
              <w:tabs>
                <w:tab w:val="left" w:pos="720"/>
              </w:tabs>
              <w:rPr>
                <w:sz w:val="28"/>
                <w:szCs w:val="28"/>
              </w:rPr>
            </w:pPr>
          </w:p>
        </w:tc>
      </w:tr>
      <w:tr w:rsidR="00933019" w:rsidRPr="000C32B5" w14:paraId="285B3DF0" w14:textId="77777777" w:rsidTr="00CA5216">
        <w:trPr>
          <w:trHeight w:val="675"/>
          <w:jc w:val="center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204D2A" w14:textId="77777777" w:rsidR="00933019" w:rsidRPr="000C32B5" w:rsidRDefault="00933019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  <w:lang w:val="en-US"/>
              </w:rPr>
            </w:pPr>
            <w:r w:rsidRPr="000C32B5">
              <w:rPr>
                <w:sz w:val="28"/>
                <w:szCs w:val="28"/>
                <w:lang w:val="en-US"/>
              </w:rPr>
              <w:t>2.3</w:t>
            </w:r>
          </w:p>
        </w:tc>
        <w:tc>
          <w:tcPr>
            <w:tcW w:w="32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3D4236" w14:textId="77777777" w:rsidR="00933019" w:rsidRPr="000C32B5" w:rsidRDefault="00933019" w:rsidP="00AF0B54">
            <w:pPr>
              <w:jc w:val="both"/>
              <w:rPr>
                <w:color w:val="0E233D"/>
                <w:sz w:val="28"/>
                <w:szCs w:val="28"/>
                <w:lang w:val="en-US"/>
              </w:rPr>
            </w:pPr>
            <w:proofErr w:type="spellStart"/>
            <w:r w:rsidRPr="000C32B5">
              <w:rPr>
                <w:color w:val="0E233D"/>
                <w:sz w:val="28"/>
                <w:szCs w:val="28"/>
                <w:lang w:val="en-US"/>
              </w:rPr>
              <w:t>Упражнения</w:t>
            </w:r>
            <w:proofErr w:type="spellEnd"/>
            <w:r w:rsidRPr="000C32B5">
              <w:rPr>
                <w:color w:val="0E233D"/>
                <w:sz w:val="28"/>
                <w:szCs w:val="28"/>
                <w:lang w:val="en-US"/>
              </w:rPr>
              <w:t xml:space="preserve"> c </w:t>
            </w:r>
            <w:proofErr w:type="spellStart"/>
            <w:r w:rsidRPr="000C32B5">
              <w:rPr>
                <w:color w:val="0E233D"/>
                <w:sz w:val="28"/>
                <w:szCs w:val="28"/>
                <w:lang w:val="en-US"/>
              </w:rPr>
              <w:t>ненапряженной</w:t>
            </w:r>
            <w:proofErr w:type="spellEnd"/>
          </w:p>
          <w:p w14:paraId="3521F87F" w14:textId="77777777" w:rsidR="00933019" w:rsidRPr="000C32B5" w:rsidRDefault="00933019" w:rsidP="00AF0B54">
            <w:pPr>
              <w:jc w:val="both"/>
              <w:rPr>
                <w:color w:val="0E233D"/>
                <w:sz w:val="28"/>
                <w:szCs w:val="28"/>
              </w:rPr>
            </w:pPr>
            <w:proofErr w:type="spellStart"/>
            <w:r w:rsidRPr="000C32B5">
              <w:rPr>
                <w:color w:val="0E233D"/>
                <w:sz w:val="28"/>
                <w:szCs w:val="28"/>
                <w:lang w:val="en-US"/>
              </w:rPr>
              <w:t>стопой</w:t>
            </w:r>
            <w:proofErr w:type="spellEnd"/>
            <w:r w:rsidRPr="000C32B5">
              <w:rPr>
                <w:color w:val="0E233D"/>
                <w:sz w:val="28"/>
                <w:szCs w:val="28"/>
                <w:lang w:val="en-US"/>
              </w:rPr>
              <w:tab/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46E2AC" w14:textId="77777777" w:rsidR="00933019" w:rsidRPr="000C32B5" w:rsidRDefault="00857607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2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72C5B7" w14:textId="77777777" w:rsidR="00933019" w:rsidRPr="000C32B5" w:rsidRDefault="00471DCC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8</w:t>
            </w:r>
          </w:p>
        </w:tc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17C03E" w14:textId="77777777" w:rsidR="00933019" w:rsidRPr="000C32B5" w:rsidRDefault="00471DCC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10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6DE4B" w14:textId="77777777" w:rsidR="00495F34" w:rsidRPr="000C32B5" w:rsidRDefault="00495F34" w:rsidP="00AF0B54">
            <w:pPr>
              <w:tabs>
                <w:tab w:val="left" w:pos="720"/>
              </w:tabs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выполнение практического задания</w:t>
            </w:r>
          </w:p>
          <w:p w14:paraId="58FACB6F" w14:textId="77777777" w:rsidR="00933019" w:rsidRPr="000C32B5" w:rsidRDefault="00933019" w:rsidP="00AF0B54">
            <w:pPr>
              <w:tabs>
                <w:tab w:val="left" w:pos="720"/>
              </w:tabs>
              <w:rPr>
                <w:sz w:val="28"/>
                <w:szCs w:val="28"/>
              </w:rPr>
            </w:pPr>
          </w:p>
        </w:tc>
      </w:tr>
      <w:tr w:rsidR="00933019" w:rsidRPr="000C32B5" w14:paraId="46A750CE" w14:textId="77777777" w:rsidTr="00CA5216">
        <w:trPr>
          <w:trHeight w:val="437"/>
          <w:jc w:val="center"/>
        </w:trPr>
        <w:tc>
          <w:tcPr>
            <w:tcW w:w="939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63E725" w14:textId="77777777" w:rsidR="00933019" w:rsidRPr="000C32B5" w:rsidRDefault="00933019" w:rsidP="00AF0B54">
            <w:pPr>
              <w:tabs>
                <w:tab w:val="left" w:pos="-100"/>
              </w:tabs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 xml:space="preserve">Раздел 3. Растяжка </w:t>
            </w:r>
          </w:p>
        </w:tc>
      </w:tr>
      <w:tr w:rsidR="00933019" w:rsidRPr="000C32B5" w14:paraId="00DDB5C7" w14:textId="77777777" w:rsidTr="00CA5216">
        <w:trPr>
          <w:trHeight w:val="453"/>
          <w:jc w:val="center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D3CAED" w14:textId="77777777" w:rsidR="00933019" w:rsidRPr="000C32B5" w:rsidRDefault="00933019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3.1.</w:t>
            </w:r>
          </w:p>
        </w:tc>
        <w:tc>
          <w:tcPr>
            <w:tcW w:w="32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1CA2A4" w14:textId="77777777" w:rsidR="00933019" w:rsidRPr="000C32B5" w:rsidRDefault="00933019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  <w:lang w:val="en-US"/>
              </w:rPr>
            </w:pPr>
            <w:r w:rsidRPr="000C32B5">
              <w:rPr>
                <w:sz w:val="28"/>
                <w:szCs w:val="28"/>
              </w:rPr>
              <w:t xml:space="preserve">Растяжка в </w:t>
            </w:r>
            <w:r w:rsidRPr="000C32B5">
              <w:rPr>
                <w:sz w:val="28"/>
                <w:szCs w:val="28"/>
                <w:lang w:val="en-US"/>
              </w:rPr>
              <w:t xml:space="preserve">par </w:t>
            </w:r>
            <w:proofErr w:type="spellStart"/>
            <w:r w:rsidRPr="000C32B5">
              <w:rPr>
                <w:sz w:val="28"/>
                <w:szCs w:val="28"/>
                <w:lang w:val="en-US"/>
              </w:rPr>
              <w:t>terre</w:t>
            </w:r>
            <w:proofErr w:type="spellEnd"/>
          </w:p>
        </w:tc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983E6E" w14:textId="77777777" w:rsidR="00933019" w:rsidRPr="000C32B5" w:rsidRDefault="00857607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4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9FB510" w14:textId="77777777" w:rsidR="00933019" w:rsidRPr="000C32B5" w:rsidRDefault="004E4D2C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30</w:t>
            </w:r>
          </w:p>
        </w:tc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F1FC01" w14:textId="77777777" w:rsidR="00933019" w:rsidRPr="000C32B5" w:rsidRDefault="004E4D2C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34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DA05B" w14:textId="77777777" w:rsidR="00933019" w:rsidRPr="000C32B5" w:rsidRDefault="00933019" w:rsidP="00AF0B54">
            <w:pPr>
              <w:tabs>
                <w:tab w:val="left" w:pos="720"/>
              </w:tabs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наблюдение</w:t>
            </w:r>
          </w:p>
        </w:tc>
      </w:tr>
      <w:tr w:rsidR="00933019" w:rsidRPr="000C32B5" w14:paraId="6212C05A" w14:textId="77777777" w:rsidTr="00CA5216">
        <w:trPr>
          <w:trHeight w:val="510"/>
          <w:jc w:val="center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934A5D" w14:textId="77777777" w:rsidR="00933019" w:rsidRPr="000C32B5" w:rsidRDefault="00933019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  <w:lang w:val="en-US"/>
              </w:rPr>
            </w:pPr>
            <w:r w:rsidRPr="000C32B5">
              <w:rPr>
                <w:sz w:val="28"/>
                <w:szCs w:val="28"/>
                <w:lang w:val="en-US"/>
              </w:rPr>
              <w:t>3.2</w:t>
            </w:r>
          </w:p>
        </w:tc>
        <w:tc>
          <w:tcPr>
            <w:tcW w:w="32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98BF08" w14:textId="77777777" w:rsidR="00933019" w:rsidRPr="000C32B5" w:rsidRDefault="00933019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Растяжка на станке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E574C4" w14:textId="77777777" w:rsidR="00933019" w:rsidRPr="000C32B5" w:rsidRDefault="00857607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4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D5B65" w14:textId="77777777" w:rsidR="00933019" w:rsidRPr="000C32B5" w:rsidRDefault="004E4D2C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30</w:t>
            </w:r>
          </w:p>
        </w:tc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680383" w14:textId="77777777" w:rsidR="00933019" w:rsidRPr="000C32B5" w:rsidRDefault="004E4D2C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34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B9FEA" w14:textId="77777777" w:rsidR="00933019" w:rsidRPr="000C32B5" w:rsidRDefault="00495F34" w:rsidP="00AF0B54">
            <w:pPr>
              <w:tabs>
                <w:tab w:val="left" w:pos="720"/>
              </w:tabs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наблюдение</w:t>
            </w:r>
          </w:p>
        </w:tc>
      </w:tr>
      <w:tr w:rsidR="00933019" w:rsidRPr="000C32B5" w14:paraId="78B52BFC" w14:textId="77777777" w:rsidTr="00CA5216">
        <w:trPr>
          <w:trHeight w:val="437"/>
          <w:jc w:val="center"/>
        </w:trPr>
        <w:tc>
          <w:tcPr>
            <w:tcW w:w="939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6A2FB7" w14:textId="77777777" w:rsidR="00933019" w:rsidRPr="000C32B5" w:rsidRDefault="00933019" w:rsidP="00AF0B54">
            <w:pPr>
              <w:tabs>
                <w:tab w:val="left" w:pos="720"/>
              </w:tabs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 xml:space="preserve">Раздел 4. </w:t>
            </w:r>
            <w:r w:rsidRPr="000C32B5">
              <w:rPr>
                <w:rFonts w:eastAsia="Times New Roman"/>
                <w:b/>
                <w:color w:val="0F243E"/>
                <w:sz w:val="28"/>
                <w:szCs w:val="28"/>
              </w:rPr>
              <w:t>Вращения</w:t>
            </w:r>
          </w:p>
        </w:tc>
      </w:tr>
      <w:tr w:rsidR="00933019" w:rsidRPr="000C32B5" w14:paraId="66BB678F" w14:textId="77777777" w:rsidTr="00CA5216">
        <w:trPr>
          <w:trHeight w:val="607"/>
          <w:jc w:val="center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655EB4" w14:textId="77777777" w:rsidR="00933019" w:rsidRPr="000C32B5" w:rsidRDefault="00933019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 xml:space="preserve">4.1. </w:t>
            </w:r>
          </w:p>
        </w:tc>
        <w:tc>
          <w:tcPr>
            <w:tcW w:w="32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EEF87C" w14:textId="77777777" w:rsidR="00933019" w:rsidRPr="000C32B5" w:rsidRDefault="00933019" w:rsidP="00AF0B54">
            <w:pPr>
              <w:pStyle w:val="a5"/>
              <w:ind w:left="29" w:hanging="29"/>
              <w:jc w:val="both"/>
              <w:rPr>
                <w:color w:val="C00000"/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Вращения по диагоналям класса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BF5F67" w14:textId="77777777" w:rsidR="00933019" w:rsidRPr="000C32B5" w:rsidRDefault="00857607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4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BBA84A" w14:textId="77777777" w:rsidR="00933019" w:rsidRPr="000C32B5" w:rsidRDefault="00857607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1</w:t>
            </w:r>
            <w:r w:rsidR="00471DCC" w:rsidRPr="000C32B5">
              <w:rPr>
                <w:sz w:val="28"/>
                <w:szCs w:val="28"/>
              </w:rPr>
              <w:t>0</w:t>
            </w:r>
          </w:p>
        </w:tc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340FBA" w14:textId="77777777" w:rsidR="00933019" w:rsidRPr="000C32B5" w:rsidRDefault="00471DCC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14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C1B2D" w14:textId="77777777" w:rsidR="00933019" w:rsidRPr="000C32B5" w:rsidRDefault="00933019" w:rsidP="00AF0B54">
            <w:pPr>
              <w:tabs>
                <w:tab w:val="left" w:pos="720"/>
              </w:tabs>
              <w:rPr>
                <w:color w:val="C00000"/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наблюдение беседа</w:t>
            </w:r>
          </w:p>
        </w:tc>
      </w:tr>
      <w:tr w:rsidR="00933019" w:rsidRPr="000C32B5" w14:paraId="6E571303" w14:textId="77777777" w:rsidTr="00CA5216">
        <w:trPr>
          <w:trHeight w:val="495"/>
          <w:jc w:val="center"/>
        </w:trPr>
        <w:tc>
          <w:tcPr>
            <w:tcW w:w="939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80CD77" w14:textId="77777777" w:rsidR="00933019" w:rsidRPr="000C32B5" w:rsidRDefault="00933019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 xml:space="preserve">Раздел 5. </w:t>
            </w:r>
            <w:r w:rsidRPr="000C32B5">
              <w:rPr>
                <w:rFonts w:eastAsia="Times New Roman"/>
                <w:b/>
                <w:color w:val="0F243E"/>
                <w:sz w:val="28"/>
                <w:szCs w:val="28"/>
              </w:rPr>
              <w:t>Народный танец.</w:t>
            </w:r>
          </w:p>
        </w:tc>
      </w:tr>
      <w:tr w:rsidR="00933019" w:rsidRPr="000C32B5" w14:paraId="1BA57866" w14:textId="77777777" w:rsidTr="00CA5216">
        <w:trPr>
          <w:trHeight w:val="697"/>
          <w:jc w:val="center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81508E" w14:textId="77777777" w:rsidR="00933019" w:rsidRPr="000C32B5" w:rsidRDefault="00933019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lastRenderedPageBreak/>
              <w:t>5.1</w:t>
            </w:r>
          </w:p>
        </w:tc>
        <w:tc>
          <w:tcPr>
            <w:tcW w:w="32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FC11CF" w14:textId="77777777" w:rsidR="00933019" w:rsidRPr="000C32B5" w:rsidRDefault="0002340A" w:rsidP="00AF0B54">
            <w:pPr>
              <w:rPr>
                <w:rFonts w:eastAsia="Times New Roman"/>
                <w:color w:val="0F243E"/>
                <w:sz w:val="28"/>
                <w:szCs w:val="28"/>
              </w:rPr>
            </w:pPr>
            <w:r w:rsidRPr="000C32B5">
              <w:rPr>
                <w:rFonts w:eastAsia="Times New Roman"/>
                <w:color w:val="0F243E"/>
                <w:sz w:val="28"/>
                <w:szCs w:val="28"/>
              </w:rPr>
              <w:t>Истоки народного танца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43EAD8" w14:textId="77777777" w:rsidR="00933019" w:rsidRPr="000C32B5" w:rsidRDefault="00857607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10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954699" w14:textId="77777777" w:rsidR="00933019" w:rsidRPr="000C32B5" w:rsidRDefault="00471DCC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26</w:t>
            </w:r>
          </w:p>
        </w:tc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C22529" w14:textId="77777777" w:rsidR="00933019" w:rsidRPr="000C32B5" w:rsidRDefault="00471DCC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36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87DF8" w14:textId="77777777" w:rsidR="00933019" w:rsidRPr="000C32B5" w:rsidRDefault="0002340A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наблюдение беседа</w:t>
            </w:r>
          </w:p>
        </w:tc>
      </w:tr>
      <w:tr w:rsidR="00933019" w:rsidRPr="000C32B5" w14:paraId="0589D0CD" w14:textId="77777777" w:rsidTr="00CA5216">
        <w:trPr>
          <w:trHeight w:val="465"/>
          <w:jc w:val="center"/>
        </w:trPr>
        <w:tc>
          <w:tcPr>
            <w:tcW w:w="939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08AAB6" w14:textId="77777777" w:rsidR="00933019" w:rsidRPr="000C32B5" w:rsidRDefault="00933019" w:rsidP="00AF0B54">
            <w:pPr>
              <w:tabs>
                <w:tab w:val="left" w:pos="720"/>
              </w:tabs>
              <w:jc w:val="both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Раздел 6. Этюды</w:t>
            </w:r>
          </w:p>
        </w:tc>
      </w:tr>
      <w:tr w:rsidR="00933019" w:rsidRPr="000C32B5" w14:paraId="4A0175E5" w14:textId="77777777" w:rsidTr="00EF1187">
        <w:trPr>
          <w:trHeight w:val="2385"/>
          <w:jc w:val="center"/>
        </w:trPr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1C034B" w14:textId="77777777" w:rsidR="00933019" w:rsidRPr="000C32B5" w:rsidRDefault="00933019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6.1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B71E47" w14:textId="77777777" w:rsidR="00933019" w:rsidRPr="000C32B5" w:rsidRDefault="00933019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Этюды малых форм в характере русского танца.</w:t>
            </w:r>
          </w:p>
        </w:tc>
        <w:tc>
          <w:tcPr>
            <w:tcW w:w="1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114EF3" w14:textId="77777777" w:rsidR="00933019" w:rsidRPr="000C32B5" w:rsidRDefault="00857607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4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0EB337" w14:textId="77777777" w:rsidR="00933019" w:rsidRPr="000C32B5" w:rsidRDefault="00471DCC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16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FE3765" w14:textId="77777777" w:rsidR="00933019" w:rsidRPr="000C32B5" w:rsidRDefault="00471DCC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20</w:t>
            </w:r>
          </w:p>
        </w:tc>
        <w:tc>
          <w:tcPr>
            <w:tcW w:w="1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A0058B" w14:textId="77777777" w:rsidR="00933019" w:rsidRPr="000C32B5" w:rsidRDefault="005F5958" w:rsidP="00AF0B54">
            <w:pPr>
              <w:tabs>
                <w:tab w:val="left" w:pos="720"/>
              </w:tabs>
              <w:jc w:val="both"/>
              <w:rPr>
                <w:b/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выполнение заданий из рабочей тетради по народно-сценическому танцу</w:t>
            </w:r>
          </w:p>
        </w:tc>
      </w:tr>
      <w:tr w:rsidR="00EF1187" w:rsidRPr="000C32B5" w14:paraId="7485E72C" w14:textId="77777777" w:rsidTr="000912D9">
        <w:trPr>
          <w:trHeight w:val="615"/>
          <w:jc w:val="center"/>
        </w:trPr>
        <w:tc>
          <w:tcPr>
            <w:tcW w:w="939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14A836" w14:textId="77777777" w:rsidR="00EF1187" w:rsidRPr="000C32B5" w:rsidRDefault="00EF1187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Раздел 7. Классический танец</w:t>
            </w:r>
          </w:p>
        </w:tc>
      </w:tr>
      <w:tr w:rsidR="00EF1187" w:rsidRPr="000C32B5" w14:paraId="6312D8CB" w14:textId="77777777" w:rsidTr="00EF1187">
        <w:trPr>
          <w:trHeight w:val="558"/>
          <w:jc w:val="center"/>
        </w:trPr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026EBB" w14:textId="77777777" w:rsidR="00EF1187" w:rsidRPr="000C32B5" w:rsidRDefault="00EF1187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7.1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5EDD92" w14:textId="77777777" w:rsidR="00EF1187" w:rsidRPr="000C32B5" w:rsidRDefault="00EF1187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  <w:lang w:val="en-US"/>
              </w:rPr>
            </w:pPr>
            <w:r w:rsidRPr="000C32B5">
              <w:rPr>
                <w:sz w:val="28"/>
                <w:szCs w:val="28"/>
                <w:lang w:val="en-US"/>
              </w:rPr>
              <w:t xml:space="preserve">Port de bras </w:t>
            </w:r>
            <w:r w:rsidR="00C47635" w:rsidRPr="000C32B5">
              <w:rPr>
                <w:sz w:val="28"/>
                <w:szCs w:val="28"/>
                <w:lang w:val="en-US"/>
              </w:rPr>
              <w:t xml:space="preserve">I, II, </w:t>
            </w:r>
            <w:r w:rsidRPr="000C32B5">
              <w:rPr>
                <w:sz w:val="28"/>
                <w:szCs w:val="28"/>
                <w:lang w:val="en-US"/>
              </w:rPr>
              <w:t>III;</w:t>
            </w:r>
          </w:p>
          <w:p w14:paraId="3A66D127" w14:textId="09DCB856" w:rsidR="00EF1187" w:rsidRPr="000C32B5" w:rsidRDefault="00EF1187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  <w:lang w:val="en-US"/>
              </w:rPr>
            </w:pPr>
            <w:r w:rsidRPr="000C32B5">
              <w:rPr>
                <w:sz w:val="28"/>
                <w:szCs w:val="28"/>
              </w:rPr>
              <w:t>Экзерсис</w:t>
            </w:r>
            <w:r w:rsidR="002D6B4E" w:rsidRPr="000C32B5">
              <w:rPr>
                <w:sz w:val="28"/>
                <w:szCs w:val="28"/>
                <w:lang w:val="en-US"/>
              </w:rPr>
              <w:t xml:space="preserve"> </w:t>
            </w:r>
            <w:r w:rsidRPr="000C32B5">
              <w:rPr>
                <w:sz w:val="28"/>
                <w:szCs w:val="28"/>
              </w:rPr>
              <w:t>у</w:t>
            </w:r>
            <w:r w:rsidR="002D6B4E" w:rsidRPr="000C32B5">
              <w:rPr>
                <w:sz w:val="28"/>
                <w:szCs w:val="28"/>
                <w:lang w:val="en-US"/>
              </w:rPr>
              <w:t xml:space="preserve"> </w:t>
            </w:r>
            <w:r w:rsidRPr="000C32B5">
              <w:rPr>
                <w:sz w:val="28"/>
                <w:szCs w:val="28"/>
              </w:rPr>
              <w:t>станка</w:t>
            </w:r>
            <w:r w:rsidRPr="000C32B5">
              <w:rPr>
                <w:sz w:val="28"/>
                <w:szCs w:val="28"/>
                <w:lang w:val="en-US"/>
              </w:rPr>
              <w:t>: demi-</w:t>
            </w:r>
            <w:proofErr w:type="spellStart"/>
            <w:r w:rsidRPr="000C32B5">
              <w:rPr>
                <w:sz w:val="28"/>
                <w:szCs w:val="28"/>
                <w:lang w:val="en-US"/>
              </w:rPr>
              <w:t>plie</w:t>
            </w:r>
            <w:proofErr w:type="spellEnd"/>
            <w:r w:rsidRPr="000C32B5">
              <w:rPr>
                <w:sz w:val="28"/>
                <w:szCs w:val="28"/>
                <w:lang w:val="en-US"/>
              </w:rPr>
              <w:t xml:space="preserve">, battement </w:t>
            </w:r>
            <w:proofErr w:type="spellStart"/>
            <w:r w:rsidRPr="000C32B5">
              <w:rPr>
                <w:sz w:val="28"/>
                <w:szCs w:val="28"/>
                <w:lang w:val="en-US"/>
              </w:rPr>
              <w:t>tendu</w:t>
            </w:r>
            <w:proofErr w:type="spellEnd"/>
            <w:r w:rsidRPr="000C32B5">
              <w:rPr>
                <w:sz w:val="28"/>
                <w:szCs w:val="28"/>
                <w:lang w:val="en-US"/>
              </w:rPr>
              <w:t xml:space="preserve">, battement </w:t>
            </w:r>
            <w:proofErr w:type="spellStart"/>
            <w:r w:rsidRPr="000C32B5">
              <w:rPr>
                <w:sz w:val="28"/>
                <w:szCs w:val="28"/>
                <w:lang w:val="en-US"/>
              </w:rPr>
              <w:t>tendu</w:t>
            </w:r>
            <w:proofErr w:type="spellEnd"/>
            <w:r w:rsidR="002D6B4E" w:rsidRPr="000C32B5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C32B5">
              <w:rPr>
                <w:sz w:val="28"/>
                <w:szCs w:val="28"/>
                <w:lang w:val="en-US"/>
              </w:rPr>
              <w:t>jete</w:t>
            </w:r>
            <w:proofErr w:type="spellEnd"/>
            <w:r w:rsidRPr="000C32B5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1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7297F7" w14:textId="77777777" w:rsidR="00EF1187" w:rsidRPr="000C32B5" w:rsidRDefault="00857607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4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3CAD8E" w14:textId="77777777" w:rsidR="00EF1187" w:rsidRPr="000C32B5" w:rsidRDefault="00471DCC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22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DAFDB8" w14:textId="77777777" w:rsidR="00EF1187" w:rsidRPr="000C32B5" w:rsidRDefault="00471DCC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26</w:t>
            </w:r>
          </w:p>
        </w:tc>
        <w:tc>
          <w:tcPr>
            <w:tcW w:w="1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447394" w14:textId="77777777" w:rsidR="00EF1187" w:rsidRPr="000C32B5" w:rsidRDefault="00C34D31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  <w:lang w:val="en-US"/>
              </w:rPr>
            </w:pPr>
            <w:r w:rsidRPr="000C32B5">
              <w:rPr>
                <w:sz w:val="28"/>
                <w:szCs w:val="28"/>
              </w:rPr>
              <w:t>выполнение практического задания</w:t>
            </w:r>
          </w:p>
        </w:tc>
      </w:tr>
      <w:tr w:rsidR="00933019" w:rsidRPr="000C32B5" w14:paraId="453FF834" w14:textId="77777777" w:rsidTr="00CA5216">
        <w:trPr>
          <w:trHeight w:val="842"/>
          <w:jc w:val="center"/>
        </w:trPr>
        <w:tc>
          <w:tcPr>
            <w:tcW w:w="767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13D064" w14:textId="77777777" w:rsidR="00933019" w:rsidRPr="000C32B5" w:rsidRDefault="00933019" w:rsidP="00AF0B54">
            <w:pPr>
              <w:rPr>
                <w:rFonts w:eastAsia="Times New Roman"/>
                <w:color w:val="0F243E"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 xml:space="preserve">Раздел </w:t>
            </w:r>
            <w:r w:rsidR="00EF1187" w:rsidRPr="000C32B5">
              <w:rPr>
                <w:b/>
                <w:sz w:val="28"/>
                <w:szCs w:val="28"/>
              </w:rPr>
              <w:t>8</w:t>
            </w:r>
            <w:r w:rsidRPr="000C32B5">
              <w:rPr>
                <w:b/>
                <w:sz w:val="28"/>
                <w:szCs w:val="28"/>
              </w:rPr>
              <w:t>. Концертно-сценическая деятельность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2E74B4" w14:textId="77777777" w:rsidR="00933019" w:rsidRPr="000C32B5" w:rsidRDefault="00933019" w:rsidP="00AF0B54">
            <w:pPr>
              <w:rPr>
                <w:rFonts w:eastAsia="Times New Roman"/>
                <w:color w:val="0F243E"/>
                <w:sz w:val="28"/>
                <w:szCs w:val="28"/>
              </w:rPr>
            </w:pPr>
          </w:p>
        </w:tc>
      </w:tr>
      <w:tr w:rsidR="00933019" w:rsidRPr="000C32B5" w14:paraId="7A1776A9" w14:textId="77777777" w:rsidTr="00CA5216">
        <w:trPr>
          <w:trHeight w:val="615"/>
          <w:jc w:val="center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21C26D" w14:textId="77777777" w:rsidR="00933019" w:rsidRPr="000C32B5" w:rsidRDefault="00933019" w:rsidP="00AF0B54">
            <w:pPr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7.1</w:t>
            </w:r>
          </w:p>
        </w:tc>
        <w:tc>
          <w:tcPr>
            <w:tcW w:w="32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2C99C7" w14:textId="77777777" w:rsidR="00933019" w:rsidRPr="000C32B5" w:rsidRDefault="00933019" w:rsidP="00AF0B54">
            <w:pPr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Постановочная и репетиционная работа</w:t>
            </w:r>
          </w:p>
          <w:p w14:paraId="5E143A63" w14:textId="77777777" w:rsidR="00933019" w:rsidRPr="000C32B5" w:rsidRDefault="00933019" w:rsidP="00AF0B54">
            <w:pPr>
              <w:rPr>
                <w:b/>
                <w:sz w:val="28"/>
                <w:szCs w:val="28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10D2AA" w14:textId="77777777" w:rsidR="00933019" w:rsidRPr="000C32B5" w:rsidRDefault="00933019" w:rsidP="00AF0B54">
            <w:pPr>
              <w:rPr>
                <w:b/>
                <w:sz w:val="28"/>
                <w:szCs w:val="28"/>
              </w:rPr>
            </w:pP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6E9069" w14:textId="77777777" w:rsidR="00933019" w:rsidRPr="000C32B5" w:rsidRDefault="00471DCC" w:rsidP="00AF0B54">
            <w:pPr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8</w:t>
            </w:r>
          </w:p>
        </w:tc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A6DF05" w14:textId="77777777" w:rsidR="00933019" w:rsidRPr="000C32B5" w:rsidRDefault="00471DCC" w:rsidP="00AF0B54">
            <w:pPr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8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C6723F" w14:textId="77777777" w:rsidR="00495F34" w:rsidRPr="000C32B5" w:rsidRDefault="005F5958" w:rsidP="00AF0B54">
            <w:pPr>
              <w:tabs>
                <w:tab w:val="left" w:pos="720"/>
              </w:tabs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концертное выступление</w:t>
            </w:r>
          </w:p>
          <w:p w14:paraId="4919B3E7" w14:textId="77777777" w:rsidR="00933019" w:rsidRPr="000C32B5" w:rsidRDefault="00933019" w:rsidP="00AF0B54">
            <w:pPr>
              <w:rPr>
                <w:b/>
                <w:sz w:val="28"/>
                <w:szCs w:val="28"/>
              </w:rPr>
            </w:pPr>
          </w:p>
        </w:tc>
      </w:tr>
      <w:tr w:rsidR="00933019" w:rsidRPr="000C32B5" w14:paraId="45B2F773" w14:textId="77777777" w:rsidTr="00CA5216">
        <w:trPr>
          <w:trHeight w:val="437"/>
          <w:jc w:val="center"/>
        </w:trPr>
        <w:tc>
          <w:tcPr>
            <w:tcW w:w="41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30381D" w14:textId="77777777" w:rsidR="00933019" w:rsidRPr="000C32B5" w:rsidRDefault="00933019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0C32B5">
              <w:rPr>
                <w:rFonts w:eastAsia="Times New Roman"/>
                <w:b/>
                <w:color w:val="0F243E"/>
                <w:sz w:val="28"/>
                <w:szCs w:val="28"/>
              </w:rPr>
              <w:t>Итоговое занятие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E5A127" w14:textId="77777777" w:rsidR="00933019" w:rsidRPr="000C32B5" w:rsidRDefault="00933019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642F4F" w14:textId="77777777" w:rsidR="00933019" w:rsidRPr="000C32B5" w:rsidRDefault="00933019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2</w:t>
            </w:r>
          </w:p>
        </w:tc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77B0E2" w14:textId="77777777" w:rsidR="00933019" w:rsidRPr="000C32B5" w:rsidRDefault="00857607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99701" w14:textId="77777777" w:rsidR="00933019" w:rsidRPr="000C32B5" w:rsidRDefault="00933019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открытое занятие</w:t>
            </w:r>
          </w:p>
        </w:tc>
      </w:tr>
      <w:tr w:rsidR="00933019" w:rsidRPr="000C32B5" w14:paraId="66904AF5" w14:textId="77777777" w:rsidTr="00CA5216">
        <w:trPr>
          <w:trHeight w:val="437"/>
          <w:jc w:val="center"/>
        </w:trPr>
        <w:tc>
          <w:tcPr>
            <w:tcW w:w="41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CBDACE" w14:textId="77777777" w:rsidR="00933019" w:rsidRPr="000C32B5" w:rsidRDefault="00933019" w:rsidP="00AF0B54">
            <w:pPr>
              <w:tabs>
                <w:tab w:val="left" w:pos="720"/>
              </w:tabs>
              <w:jc w:val="center"/>
              <w:rPr>
                <w:b/>
                <w:i/>
                <w:color w:val="C00000"/>
                <w:sz w:val="28"/>
                <w:szCs w:val="28"/>
              </w:rPr>
            </w:pPr>
            <w:r w:rsidRPr="000C32B5">
              <w:rPr>
                <w:b/>
                <w:i/>
                <w:sz w:val="28"/>
                <w:szCs w:val="28"/>
              </w:rPr>
              <w:t>Итого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5FD7C" w14:textId="77777777" w:rsidR="00933019" w:rsidRPr="000C32B5" w:rsidRDefault="004E4D2C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39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A4035" w14:textId="77777777" w:rsidR="00933019" w:rsidRPr="000C32B5" w:rsidRDefault="00471DCC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177</w:t>
            </w:r>
          </w:p>
        </w:tc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E1A02" w14:textId="77777777" w:rsidR="00933019" w:rsidRPr="000C32B5" w:rsidRDefault="005573BF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216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86FA7" w14:textId="77777777" w:rsidR="00933019" w:rsidRPr="000C32B5" w:rsidRDefault="00933019" w:rsidP="00AF0B54">
            <w:pPr>
              <w:tabs>
                <w:tab w:val="left" w:pos="720"/>
              </w:tabs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</w:tbl>
    <w:p w14:paraId="48988B6B" w14:textId="77777777" w:rsidR="00933019" w:rsidRPr="000C32B5" w:rsidRDefault="00933019" w:rsidP="00AF0B54">
      <w:pPr>
        <w:jc w:val="both"/>
        <w:rPr>
          <w:sz w:val="28"/>
          <w:szCs w:val="28"/>
        </w:rPr>
      </w:pPr>
    </w:p>
    <w:p w14:paraId="1F296FB9" w14:textId="77777777" w:rsidR="00CF232A" w:rsidRPr="000C32B5" w:rsidRDefault="00CF232A" w:rsidP="00AF0B54">
      <w:pPr>
        <w:pStyle w:val="a5"/>
        <w:ind w:left="2880" w:firstLine="720"/>
        <w:rPr>
          <w:b/>
          <w:sz w:val="28"/>
          <w:szCs w:val="28"/>
        </w:rPr>
      </w:pPr>
      <w:r w:rsidRPr="000C32B5">
        <w:rPr>
          <w:b/>
          <w:sz w:val="28"/>
          <w:szCs w:val="28"/>
        </w:rPr>
        <w:t>СОДЕРЖАНИЕ</w:t>
      </w:r>
    </w:p>
    <w:p w14:paraId="13AFDC9C" w14:textId="29AA28BD" w:rsidR="00CF232A" w:rsidRPr="000C32B5" w:rsidRDefault="00F33EB9" w:rsidP="00AF0B54">
      <w:pPr>
        <w:pStyle w:val="a5"/>
        <w:ind w:left="720"/>
        <w:rPr>
          <w:b/>
          <w:sz w:val="28"/>
          <w:szCs w:val="28"/>
        </w:rPr>
      </w:pPr>
      <w:r w:rsidRPr="000C32B5">
        <w:rPr>
          <w:b/>
          <w:sz w:val="28"/>
          <w:szCs w:val="28"/>
        </w:rPr>
        <w:t xml:space="preserve">       </w:t>
      </w:r>
      <w:r w:rsidR="000C32B5">
        <w:rPr>
          <w:b/>
          <w:sz w:val="28"/>
          <w:szCs w:val="28"/>
        </w:rPr>
        <w:t xml:space="preserve">                       </w:t>
      </w:r>
      <w:r w:rsidRPr="000C32B5">
        <w:rPr>
          <w:b/>
          <w:sz w:val="28"/>
          <w:szCs w:val="28"/>
        </w:rPr>
        <w:t>УЧЕБНО</w:t>
      </w:r>
      <w:r w:rsidR="000C32B5">
        <w:rPr>
          <w:b/>
          <w:sz w:val="28"/>
          <w:szCs w:val="28"/>
        </w:rPr>
        <w:t>ГО</w:t>
      </w:r>
      <w:r w:rsidR="00CF232A" w:rsidRPr="000C32B5">
        <w:rPr>
          <w:b/>
          <w:sz w:val="28"/>
          <w:szCs w:val="28"/>
        </w:rPr>
        <w:t xml:space="preserve"> ПЛАНА</w:t>
      </w:r>
    </w:p>
    <w:p w14:paraId="5CAEFC53" w14:textId="77777777" w:rsidR="00CF232A" w:rsidRPr="000C32B5" w:rsidRDefault="00CF232A" w:rsidP="00AF0B54">
      <w:pPr>
        <w:pStyle w:val="a5"/>
        <w:tabs>
          <w:tab w:val="left" w:pos="720"/>
        </w:tabs>
        <w:ind w:left="720"/>
        <w:rPr>
          <w:b/>
          <w:sz w:val="28"/>
          <w:szCs w:val="28"/>
        </w:rPr>
      </w:pPr>
      <w:r w:rsidRPr="000C32B5">
        <w:rPr>
          <w:b/>
          <w:sz w:val="28"/>
          <w:szCs w:val="28"/>
        </w:rPr>
        <w:tab/>
      </w:r>
      <w:r w:rsidRPr="000C32B5">
        <w:rPr>
          <w:b/>
          <w:sz w:val="28"/>
          <w:szCs w:val="28"/>
        </w:rPr>
        <w:tab/>
      </w:r>
      <w:r w:rsidRPr="000C32B5">
        <w:rPr>
          <w:b/>
          <w:sz w:val="28"/>
          <w:szCs w:val="28"/>
        </w:rPr>
        <w:tab/>
      </w:r>
      <w:r w:rsidRPr="000C32B5">
        <w:rPr>
          <w:b/>
          <w:sz w:val="28"/>
          <w:szCs w:val="28"/>
        </w:rPr>
        <w:tab/>
        <w:t xml:space="preserve">   3 года обучения</w:t>
      </w:r>
    </w:p>
    <w:p w14:paraId="4012EA13" w14:textId="77777777" w:rsidR="00933019" w:rsidRPr="000C32B5" w:rsidRDefault="00933019" w:rsidP="00AF0B54">
      <w:pPr>
        <w:jc w:val="both"/>
        <w:rPr>
          <w:sz w:val="28"/>
          <w:szCs w:val="28"/>
        </w:rPr>
      </w:pPr>
    </w:p>
    <w:p w14:paraId="30AAA04A" w14:textId="77777777" w:rsidR="00933019" w:rsidRPr="000C32B5" w:rsidRDefault="00933019" w:rsidP="00AF0B54">
      <w:pPr>
        <w:jc w:val="both"/>
        <w:rPr>
          <w:sz w:val="28"/>
          <w:szCs w:val="28"/>
        </w:rPr>
      </w:pPr>
    </w:p>
    <w:p w14:paraId="1CD3F201" w14:textId="77777777" w:rsidR="00933019" w:rsidRPr="000C32B5" w:rsidRDefault="00933019" w:rsidP="00AF0B54">
      <w:pPr>
        <w:tabs>
          <w:tab w:val="left" w:pos="720"/>
        </w:tabs>
        <w:rPr>
          <w:b/>
          <w:sz w:val="28"/>
          <w:szCs w:val="28"/>
        </w:rPr>
      </w:pPr>
      <w:r w:rsidRPr="000C32B5">
        <w:rPr>
          <w:b/>
          <w:i/>
          <w:sz w:val="28"/>
          <w:szCs w:val="28"/>
        </w:rPr>
        <w:t xml:space="preserve">Тема. </w:t>
      </w:r>
      <w:r w:rsidR="004F27BF" w:rsidRPr="000C32B5">
        <w:rPr>
          <w:sz w:val="28"/>
          <w:szCs w:val="28"/>
        </w:rPr>
        <w:t>Вводное занятие</w:t>
      </w:r>
    </w:p>
    <w:p w14:paraId="09F7CFE8" w14:textId="744063C1" w:rsidR="00933019" w:rsidRPr="000C32B5" w:rsidRDefault="00933019" w:rsidP="00AF0B54">
      <w:pPr>
        <w:jc w:val="both"/>
        <w:rPr>
          <w:b/>
          <w:i/>
          <w:sz w:val="28"/>
          <w:szCs w:val="28"/>
        </w:rPr>
      </w:pPr>
      <w:r w:rsidRPr="000C32B5">
        <w:rPr>
          <w:b/>
          <w:i/>
          <w:sz w:val="28"/>
          <w:szCs w:val="28"/>
        </w:rPr>
        <w:t>Теория.</w:t>
      </w:r>
      <w:r w:rsidR="002D6B4E" w:rsidRPr="000C32B5">
        <w:rPr>
          <w:b/>
          <w:i/>
          <w:sz w:val="28"/>
          <w:szCs w:val="28"/>
        </w:rPr>
        <w:t xml:space="preserve"> </w:t>
      </w:r>
      <w:r w:rsidR="00452388" w:rsidRPr="000C32B5">
        <w:rPr>
          <w:sz w:val="28"/>
          <w:szCs w:val="28"/>
        </w:rPr>
        <w:t>Ознакомление детей с историей появления русского народного танца, его особенностями, разнообразием и красотой.</w:t>
      </w:r>
      <w:r w:rsidR="002D6B4E" w:rsidRPr="000C32B5">
        <w:rPr>
          <w:sz w:val="28"/>
          <w:szCs w:val="28"/>
        </w:rPr>
        <w:t xml:space="preserve"> </w:t>
      </w:r>
      <w:r w:rsidR="00603BD2" w:rsidRPr="000C32B5">
        <w:rPr>
          <w:sz w:val="28"/>
          <w:szCs w:val="28"/>
        </w:rPr>
        <w:t>Формирование устойчивого интереса к народно-сценическому танцу.</w:t>
      </w:r>
      <w:r w:rsidR="002D6B4E" w:rsidRPr="000C32B5">
        <w:rPr>
          <w:sz w:val="28"/>
          <w:szCs w:val="28"/>
        </w:rPr>
        <w:t xml:space="preserve"> </w:t>
      </w:r>
      <w:r w:rsidR="00603BD2" w:rsidRPr="000C32B5">
        <w:rPr>
          <w:sz w:val="28"/>
          <w:szCs w:val="28"/>
        </w:rPr>
        <w:t>Сохранение и совершенствование традиций русского народного танца.</w:t>
      </w:r>
    </w:p>
    <w:p w14:paraId="02EFABF6" w14:textId="5A43C098" w:rsidR="00933019" w:rsidRPr="000C32B5" w:rsidRDefault="00933019" w:rsidP="00AF0B54">
      <w:pPr>
        <w:jc w:val="both"/>
        <w:rPr>
          <w:sz w:val="28"/>
          <w:szCs w:val="28"/>
        </w:rPr>
      </w:pPr>
      <w:r w:rsidRPr="000C32B5">
        <w:rPr>
          <w:b/>
          <w:i/>
          <w:sz w:val="28"/>
          <w:szCs w:val="28"/>
        </w:rPr>
        <w:t>Практика.</w:t>
      </w:r>
      <w:r w:rsidR="002D6B4E" w:rsidRPr="000C32B5">
        <w:rPr>
          <w:b/>
          <w:i/>
          <w:sz w:val="28"/>
          <w:szCs w:val="28"/>
        </w:rPr>
        <w:t xml:space="preserve"> </w:t>
      </w:r>
      <w:r w:rsidRPr="000C32B5">
        <w:rPr>
          <w:color w:val="0E233D"/>
          <w:sz w:val="28"/>
          <w:szCs w:val="28"/>
        </w:rPr>
        <w:t xml:space="preserve">Разучивание более сложного танцевального поклона в </w:t>
      </w:r>
      <w:r w:rsidRPr="000C32B5">
        <w:rPr>
          <w:color w:val="0E233D"/>
          <w:sz w:val="28"/>
          <w:szCs w:val="28"/>
        </w:rPr>
        <w:lastRenderedPageBreak/>
        <w:t>характере народного танца. Разминка под народную музыку.</w:t>
      </w:r>
    </w:p>
    <w:p w14:paraId="3FA4A414" w14:textId="77777777" w:rsidR="00933019" w:rsidRPr="000C32B5" w:rsidRDefault="00933019" w:rsidP="00AF0B54">
      <w:pPr>
        <w:jc w:val="both"/>
        <w:rPr>
          <w:sz w:val="28"/>
          <w:szCs w:val="28"/>
        </w:rPr>
      </w:pPr>
    </w:p>
    <w:p w14:paraId="2A377773" w14:textId="77777777" w:rsidR="00933019" w:rsidRPr="000C32B5" w:rsidRDefault="00933019" w:rsidP="00AF0B54">
      <w:pPr>
        <w:tabs>
          <w:tab w:val="left" w:pos="720"/>
        </w:tabs>
        <w:rPr>
          <w:b/>
          <w:bCs/>
          <w:iCs/>
          <w:color w:val="000000"/>
          <w:sz w:val="28"/>
          <w:szCs w:val="28"/>
          <w:shd w:val="clear" w:color="auto" w:fill="FFFFFF"/>
        </w:rPr>
      </w:pPr>
      <w:r w:rsidRPr="000C32B5">
        <w:rPr>
          <w:b/>
          <w:sz w:val="28"/>
          <w:szCs w:val="28"/>
        </w:rPr>
        <w:t xml:space="preserve">Раздел 1. </w:t>
      </w:r>
      <w:r w:rsidRPr="000C32B5">
        <w:rPr>
          <w:b/>
          <w:color w:val="0E233D"/>
          <w:sz w:val="28"/>
          <w:szCs w:val="28"/>
          <w:lang w:val="en-US"/>
        </w:rPr>
        <w:t>Preparation</w:t>
      </w:r>
      <w:r w:rsidRPr="000C32B5">
        <w:rPr>
          <w:b/>
          <w:color w:val="0E233D"/>
          <w:sz w:val="28"/>
          <w:szCs w:val="28"/>
        </w:rPr>
        <w:t xml:space="preserve"> </w:t>
      </w:r>
    </w:p>
    <w:p w14:paraId="2CEE3BA3" w14:textId="5B20B8DD" w:rsidR="00933019" w:rsidRPr="000C32B5" w:rsidRDefault="00933019" w:rsidP="00AF0B54">
      <w:pPr>
        <w:tabs>
          <w:tab w:val="left" w:pos="720"/>
        </w:tabs>
        <w:rPr>
          <w:bCs/>
          <w:iCs/>
          <w:color w:val="000000"/>
          <w:sz w:val="28"/>
          <w:szCs w:val="28"/>
          <w:shd w:val="clear" w:color="auto" w:fill="FFFFFF"/>
        </w:rPr>
      </w:pPr>
      <w:r w:rsidRPr="000C32B5">
        <w:rPr>
          <w:b/>
          <w:i/>
          <w:sz w:val="28"/>
          <w:szCs w:val="28"/>
        </w:rPr>
        <w:t xml:space="preserve">Тема 1.1. </w:t>
      </w:r>
      <w:r w:rsidRPr="000C32B5">
        <w:rPr>
          <w:color w:val="0E233D"/>
          <w:sz w:val="28"/>
          <w:szCs w:val="28"/>
          <w:lang w:val="en-US"/>
        </w:rPr>
        <w:t>Port</w:t>
      </w:r>
      <w:r w:rsidR="002D6B4E" w:rsidRPr="000C32B5">
        <w:rPr>
          <w:color w:val="0E233D"/>
          <w:sz w:val="28"/>
          <w:szCs w:val="28"/>
        </w:rPr>
        <w:t xml:space="preserve"> </w:t>
      </w:r>
      <w:r w:rsidRPr="000C32B5">
        <w:rPr>
          <w:color w:val="0E233D"/>
          <w:sz w:val="28"/>
          <w:szCs w:val="28"/>
          <w:lang w:val="en-US"/>
        </w:rPr>
        <w:t>de</w:t>
      </w:r>
      <w:r w:rsidR="002D6B4E" w:rsidRPr="000C32B5">
        <w:rPr>
          <w:color w:val="0E233D"/>
          <w:sz w:val="28"/>
          <w:szCs w:val="28"/>
        </w:rPr>
        <w:t xml:space="preserve"> </w:t>
      </w:r>
      <w:r w:rsidRPr="000C32B5">
        <w:rPr>
          <w:color w:val="0E233D"/>
          <w:sz w:val="28"/>
          <w:szCs w:val="28"/>
          <w:lang w:val="en-US"/>
        </w:rPr>
        <w:t>bras</w:t>
      </w:r>
    </w:p>
    <w:p w14:paraId="4A72B348" w14:textId="77777777" w:rsidR="00933019" w:rsidRPr="000C32B5" w:rsidRDefault="00933019" w:rsidP="00AF0B54">
      <w:pPr>
        <w:tabs>
          <w:tab w:val="left" w:pos="720"/>
        </w:tabs>
        <w:rPr>
          <w:bCs/>
          <w:iCs/>
          <w:color w:val="000000"/>
          <w:sz w:val="28"/>
          <w:szCs w:val="28"/>
          <w:shd w:val="clear" w:color="auto" w:fill="FFFFFF"/>
        </w:rPr>
      </w:pPr>
      <w:r w:rsidRPr="000C32B5">
        <w:rPr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Теория. </w:t>
      </w:r>
      <w:r w:rsidRPr="000C32B5">
        <w:rPr>
          <w:bCs/>
          <w:iCs/>
          <w:color w:val="000000"/>
          <w:sz w:val="28"/>
          <w:szCs w:val="28"/>
          <w:shd w:val="clear" w:color="auto" w:fill="FFFFFF"/>
        </w:rPr>
        <w:t>Знакомство с понятием «</w:t>
      </w:r>
      <w:r w:rsidRPr="000C32B5">
        <w:rPr>
          <w:bCs/>
          <w:iCs/>
          <w:color w:val="000000"/>
          <w:sz w:val="28"/>
          <w:szCs w:val="28"/>
          <w:shd w:val="clear" w:color="auto" w:fill="FFFFFF"/>
          <w:lang w:val="en-US"/>
        </w:rPr>
        <w:t>preparation</w:t>
      </w:r>
      <w:r w:rsidRPr="000C32B5">
        <w:rPr>
          <w:bCs/>
          <w:iCs/>
          <w:color w:val="000000"/>
          <w:sz w:val="28"/>
          <w:szCs w:val="28"/>
          <w:shd w:val="clear" w:color="auto" w:fill="FFFFFF"/>
        </w:rPr>
        <w:t>».</w:t>
      </w:r>
    </w:p>
    <w:p w14:paraId="2D54AD8B" w14:textId="1160DFF0" w:rsidR="00933019" w:rsidRPr="000C32B5" w:rsidRDefault="00933019" w:rsidP="00AF0B54">
      <w:pPr>
        <w:tabs>
          <w:tab w:val="left" w:pos="720"/>
        </w:tabs>
        <w:rPr>
          <w:color w:val="333333"/>
          <w:sz w:val="28"/>
          <w:szCs w:val="28"/>
          <w:shd w:val="clear" w:color="auto" w:fill="FFFFFF"/>
        </w:rPr>
      </w:pPr>
      <w:r w:rsidRPr="000C32B5">
        <w:rPr>
          <w:b/>
          <w:bCs/>
          <w:i/>
          <w:iCs/>
          <w:color w:val="000000"/>
          <w:sz w:val="28"/>
          <w:szCs w:val="28"/>
          <w:shd w:val="clear" w:color="auto" w:fill="FFFFFF"/>
        </w:rPr>
        <w:t>Практика.</w:t>
      </w:r>
      <w:r w:rsidR="002D6B4E" w:rsidRPr="000C32B5">
        <w:rPr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Pr="000C32B5">
        <w:rPr>
          <w:color w:val="333333"/>
          <w:sz w:val="28"/>
          <w:szCs w:val="28"/>
          <w:shd w:val="clear" w:color="auto" w:fill="FFFFFF"/>
        </w:rPr>
        <w:t xml:space="preserve">Группа упражнений, развивающая гибкость тела, плавность и мягкость </w:t>
      </w:r>
      <w:proofErr w:type="gramStart"/>
      <w:r w:rsidRPr="000C32B5">
        <w:rPr>
          <w:color w:val="333333"/>
          <w:sz w:val="28"/>
          <w:szCs w:val="28"/>
          <w:shd w:val="clear" w:color="auto" w:fill="FFFFFF"/>
        </w:rPr>
        <w:t>рук</w:t>
      </w:r>
      <w:proofErr w:type="gramEnd"/>
      <w:r w:rsidRPr="000C32B5">
        <w:rPr>
          <w:color w:val="333333"/>
          <w:sz w:val="28"/>
          <w:szCs w:val="28"/>
          <w:shd w:val="clear" w:color="auto" w:fill="FFFFFF"/>
        </w:rPr>
        <w:t xml:space="preserve"> и координацию движений:</w:t>
      </w:r>
    </w:p>
    <w:p w14:paraId="249285EA" w14:textId="77777777" w:rsidR="00933019" w:rsidRPr="000C32B5" w:rsidRDefault="00933019" w:rsidP="00AF0B54">
      <w:pPr>
        <w:tabs>
          <w:tab w:val="left" w:pos="720"/>
        </w:tabs>
        <w:rPr>
          <w:color w:val="333333"/>
          <w:sz w:val="28"/>
          <w:szCs w:val="28"/>
          <w:shd w:val="clear" w:color="auto" w:fill="FFFFFF"/>
        </w:rPr>
      </w:pPr>
      <w:r w:rsidRPr="000C32B5">
        <w:rPr>
          <w:color w:val="333333"/>
          <w:sz w:val="28"/>
          <w:szCs w:val="28"/>
          <w:shd w:val="clear" w:color="auto" w:fill="FFFFFF"/>
        </w:rPr>
        <w:t xml:space="preserve">- I </w:t>
      </w:r>
      <w:proofErr w:type="spellStart"/>
      <w:r w:rsidRPr="000C32B5">
        <w:rPr>
          <w:color w:val="333333"/>
          <w:sz w:val="28"/>
          <w:szCs w:val="28"/>
          <w:shd w:val="clear" w:color="auto" w:fill="FFFFFF"/>
        </w:rPr>
        <w:t>portdebras</w:t>
      </w:r>
      <w:proofErr w:type="spellEnd"/>
      <w:r w:rsidRPr="000C32B5">
        <w:rPr>
          <w:color w:val="333333"/>
          <w:sz w:val="28"/>
          <w:szCs w:val="28"/>
          <w:shd w:val="clear" w:color="auto" w:fill="FFFFFF"/>
        </w:rPr>
        <w:t xml:space="preserve"> руки в подготовительном положении;</w:t>
      </w:r>
    </w:p>
    <w:p w14:paraId="24282260" w14:textId="77777777" w:rsidR="00933019" w:rsidRPr="000C32B5" w:rsidRDefault="00933019" w:rsidP="00AF0B54">
      <w:pPr>
        <w:tabs>
          <w:tab w:val="left" w:pos="720"/>
        </w:tabs>
        <w:rPr>
          <w:color w:val="333333"/>
          <w:sz w:val="28"/>
          <w:szCs w:val="28"/>
          <w:shd w:val="clear" w:color="auto" w:fill="FFFFFF"/>
        </w:rPr>
      </w:pPr>
      <w:r w:rsidRPr="000C32B5">
        <w:rPr>
          <w:color w:val="333333"/>
          <w:sz w:val="28"/>
          <w:szCs w:val="28"/>
          <w:shd w:val="clear" w:color="auto" w:fill="FFFFFF"/>
        </w:rPr>
        <w:t xml:space="preserve">- II </w:t>
      </w:r>
      <w:proofErr w:type="spellStart"/>
      <w:r w:rsidRPr="000C32B5">
        <w:rPr>
          <w:color w:val="333333"/>
          <w:sz w:val="28"/>
          <w:szCs w:val="28"/>
          <w:shd w:val="clear" w:color="auto" w:fill="FFFFFF"/>
        </w:rPr>
        <w:t>portdebras</w:t>
      </w:r>
      <w:proofErr w:type="spellEnd"/>
      <w:r w:rsidRPr="000C32B5">
        <w:rPr>
          <w:color w:val="333333"/>
          <w:sz w:val="28"/>
          <w:szCs w:val="28"/>
          <w:shd w:val="clear" w:color="auto" w:fill="FFFFFF"/>
        </w:rPr>
        <w:t xml:space="preserve"> руки поднимаются в I и правая рука – III, левая рука – II позиции</w:t>
      </w:r>
    </w:p>
    <w:p w14:paraId="32BB717A" w14:textId="77777777" w:rsidR="00933019" w:rsidRPr="000C32B5" w:rsidRDefault="00933019" w:rsidP="00AF0B54">
      <w:pPr>
        <w:pStyle w:val="TableParagraph"/>
        <w:tabs>
          <w:tab w:val="left" w:pos="466"/>
        </w:tabs>
        <w:kinsoku w:val="0"/>
        <w:overflowPunct w:val="0"/>
        <w:ind w:right="224"/>
        <w:rPr>
          <w:b/>
          <w:color w:val="0E233D"/>
          <w:sz w:val="28"/>
          <w:szCs w:val="28"/>
        </w:rPr>
      </w:pPr>
    </w:p>
    <w:p w14:paraId="5BFD1C6D" w14:textId="77777777" w:rsidR="00933019" w:rsidRPr="000C32B5" w:rsidRDefault="00933019" w:rsidP="00AF0B54">
      <w:pPr>
        <w:pStyle w:val="TableParagraph"/>
        <w:tabs>
          <w:tab w:val="left" w:pos="466"/>
        </w:tabs>
        <w:kinsoku w:val="0"/>
        <w:overflowPunct w:val="0"/>
        <w:ind w:right="224"/>
        <w:rPr>
          <w:b/>
          <w:color w:val="0E233D"/>
          <w:sz w:val="28"/>
          <w:szCs w:val="28"/>
        </w:rPr>
      </w:pPr>
      <w:r w:rsidRPr="000C32B5">
        <w:rPr>
          <w:b/>
          <w:color w:val="0E233D"/>
          <w:sz w:val="28"/>
          <w:szCs w:val="28"/>
        </w:rPr>
        <w:t xml:space="preserve">Раздел 2. </w:t>
      </w:r>
      <w:r w:rsidR="004F27BF" w:rsidRPr="000C32B5">
        <w:rPr>
          <w:b/>
          <w:sz w:val="28"/>
          <w:szCs w:val="28"/>
        </w:rPr>
        <w:t>Экзерсис у станка</w:t>
      </w:r>
    </w:p>
    <w:p w14:paraId="183869E7" w14:textId="77777777" w:rsidR="00933019" w:rsidRPr="000C32B5" w:rsidRDefault="00933019" w:rsidP="00AF0B54">
      <w:pPr>
        <w:pStyle w:val="TableParagraph"/>
        <w:tabs>
          <w:tab w:val="left" w:pos="1978"/>
        </w:tabs>
        <w:kinsoku w:val="0"/>
        <w:overflowPunct w:val="0"/>
        <w:ind w:right="97"/>
        <w:rPr>
          <w:color w:val="0E233D"/>
          <w:sz w:val="28"/>
          <w:szCs w:val="28"/>
        </w:rPr>
      </w:pPr>
      <w:r w:rsidRPr="000C32B5">
        <w:rPr>
          <w:b/>
          <w:i/>
          <w:sz w:val="28"/>
          <w:szCs w:val="28"/>
        </w:rPr>
        <w:t>Тема 2.1.</w:t>
      </w:r>
      <w:proofErr w:type="spellStart"/>
      <w:r w:rsidRPr="000C32B5">
        <w:rPr>
          <w:color w:val="0E233D"/>
          <w:sz w:val="28"/>
          <w:szCs w:val="28"/>
          <w:lang w:val="en-US"/>
        </w:rPr>
        <w:t>Releve</w:t>
      </w:r>
      <w:proofErr w:type="spellEnd"/>
    </w:p>
    <w:p w14:paraId="47437066" w14:textId="4C7BB202" w:rsidR="00933019" w:rsidRPr="000C32B5" w:rsidRDefault="00933019" w:rsidP="00AF0B54">
      <w:pPr>
        <w:tabs>
          <w:tab w:val="left" w:pos="720"/>
        </w:tabs>
        <w:rPr>
          <w:sz w:val="28"/>
          <w:szCs w:val="28"/>
        </w:rPr>
      </w:pPr>
      <w:r w:rsidRPr="000C32B5">
        <w:rPr>
          <w:b/>
          <w:i/>
          <w:sz w:val="28"/>
          <w:szCs w:val="28"/>
        </w:rPr>
        <w:t xml:space="preserve">Теория. </w:t>
      </w:r>
      <w:r w:rsidRPr="000C32B5">
        <w:rPr>
          <w:sz w:val="28"/>
          <w:szCs w:val="28"/>
        </w:rPr>
        <w:t>Понятие: «</w:t>
      </w:r>
      <w:proofErr w:type="spellStart"/>
      <w:r w:rsidRPr="000C32B5">
        <w:rPr>
          <w:sz w:val="28"/>
          <w:szCs w:val="28"/>
          <w:lang w:val="en-US"/>
        </w:rPr>
        <w:t>Releve</w:t>
      </w:r>
      <w:proofErr w:type="spellEnd"/>
      <w:r w:rsidRPr="000C32B5">
        <w:rPr>
          <w:sz w:val="28"/>
          <w:szCs w:val="28"/>
        </w:rPr>
        <w:t xml:space="preserve">».Изучение основных положений </w:t>
      </w:r>
      <w:proofErr w:type="spellStart"/>
      <w:r w:rsidRPr="000C32B5">
        <w:rPr>
          <w:sz w:val="28"/>
          <w:szCs w:val="28"/>
          <w:lang w:val="en-US"/>
        </w:rPr>
        <w:t>releve</w:t>
      </w:r>
      <w:proofErr w:type="spellEnd"/>
      <w:r w:rsidR="002D6B4E" w:rsidRPr="000C32B5">
        <w:rPr>
          <w:sz w:val="28"/>
          <w:szCs w:val="28"/>
        </w:rPr>
        <w:t xml:space="preserve"> </w:t>
      </w:r>
      <w:r w:rsidRPr="000C32B5">
        <w:rPr>
          <w:sz w:val="28"/>
          <w:szCs w:val="28"/>
        </w:rPr>
        <w:t>у станка</w:t>
      </w:r>
    </w:p>
    <w:p w14:paraId="013BDCB7" w14:textId="4068DCEE" w:rsidR="00933019" w:rsidRPr="000C32B5" w:rsidRDefault="00933019" w:rsidP="00AF0B54">
      <w:pPr>
        <w:tabs>
          <w:tab w:val="left" w:pos="720"/>
        </w:tabs>
        <w:rPr>
          <w:sz w:val="28"/>
          <w:szCs w:val="28"/>
        </w:rPr>
      </w:pPr>
      <w:r w:rsidRPr="000C32B5">
        <w:rPr>
          <w:b/>
          <w:i/>
          <w:sz w:val="28"/>
          <w:szCs w:val="28"/>
        </w:rPr>
        <w:t>Практика.</w:t>
      </w:r>
      <w:r w:rsidR="002D6B4E" w:rsidRPr="000C32B5">
        <w:rPr>
          <w:b/>
          <w:i/>
          <w:sz w:val="28"/>
          <w:szCs w:val="28"/>
        </w:rPr>
        <w:t xml:space="preserve"> </w:t>
      </w:r>
      <w:r w:rsidR="00C91EB2" w:rsidRPr="000C32B5">
        <w:rPr>
          <w:sz w:val="28"/>
          <w:szCs w:val="28"/>
        </w:rPr>
        <w:t xml:space="preserve">Подъем на </w:t>
      </w:r>
      <w:proofErr w:type="spellStart"/>
      <w:r w:rsidR="00C91EB2" w:rsidRPr="000C32B5">
        <w:rPr>
          <w:sz w:val="28"/>
          <w:szCs w:val="28"/>
        </w:rPr>
        <w:t>полупальцы</w:t>
      </w:r>
      <w:proofErr w:type="spellEnd"/>
      <w:r w:rsidR="00C91EB2" w:rsidRPr="000C32B5">
        <w:rPr>
          <w:sz w:val="28"/>
          <w:szCs w:val="28"/>
        </w:rPr>
        <w:t xml:space="preserve"> по позициям ног: </w:t>
      </w:r>
      <w:proofErr w:type="gramStart"/>
      <w:r w:rsidR="00C91EB2" w:rsidRPr="000C32B5">
        <w:rPr>
          <w:sz w:val="28"/>
          <w:szCs w:val="28"/>
          <w:lang w:val="en-US"/>
        </w:rPr>
        <w:t>I</w:t>
      </w:r>
      <w:r w:rsidR="00C91EB2" w:rsidRPr="000C32B5">
        <w:rPr>
          <w:sz w:val="28"/>
          <w:szCs w:val="28"/>
        </w:rPr>
        <w:t xml:space="preserve">, </w:t>
      </w:r>
      <w:r w:rsidR="00C91EB2" w:rsidRPr="000C32B5">
        <w:rPr>
          <w:sz w:val="28"/>
          <w:szCs w:val="28"/>
          <w:lang w:val="en-US"/>
        </w:rPr>
        <w:t>II</w:t>
      </w:r>
      <w:r w:rsidR="00C91EB2" w:rsidRPr="000C32B5">
        <w:rPr>
          <w:sz w:val="28"/>
          <w:szCs w:val="28"/>
        </w:rPr>
        <w:t xml:space="preserve">, </w:t>
      </w:r>
      <w:r w:rsidR="00C91EB2" w:rsidRPr="000C32B5">
        <w:rPr>
          <w:sz w:val="28"/>
          <w:szCs w:val="28"/>
          <w:lang w:val="en-US"/>
        </w:rPr>
        <w:t>III</w:t>
      </w:r>
      <w:r w:rsidR="00C91EB2" w:rsidRPr="000C32B5">
        <w:rPr>
          <w:sz w:val="28"/>
          <w:szCs w:val="28"/>
        </w:rPr>
        <w:t xml:space="preserve">, </w:t>
      </w:r>
      <w:r w:rsidR="00C91EB2" w:rsidRPr="000C32B5">
        <w:rPr>
          <w:sz w:val="28"/>
          <w:szCs w:val="28"/>
          <w:lang w:val="en-US"/>
        </w:rPr>
        <w:t>V</w:t>
      </w:r>
      <w:r w:rsidR="006E2D4D" w:rsidRPr="000C32B5">
        <w:rPr>
          <w:sz w:val="28"/>
          <w:szCs w:val="28"/>
        </w:rPr>
        <w:t xml:space="preserve"> лицом к станку, затем </w:t>
      </w:r>
      <w:r w:rsidR="00C91EB2" w:rsidRPr="000C32B5">
        <w:rPr>
          <w:sz w:val="28"/>
          <w:szCs w:val="28"/>
        </w:rPr>
        <w:t xml:space="preserve">подъем опорной ноги на </w:t>
      </w:r>
      <w:proofErr w:type="spellStart"/>
      <w:r w:rsidR="00C91EB2" w:rsidRPr="000C32B5">
        <w:rPr>
          <w:sz w:val="28"/>
          <w:szCs w:val="28"/>
        </w:rPr>
        <w:t>полупальцы</w:t>
      </w:r>
      <w:proofErr w:type="spellEnd"/>
      <w:r w:rsidR="00C91EB2" w:rsidRPr="000C32B5">
        <w:rPr>
          <w:sz w:val="28"/>
          <w:szCs w:val="28"/>
        </w:rPr>
        <w:t xml:space="preserve">, работающая нога на </w:t>
      </w:r>
      <w:proofErr w:type="spellStart"/>
      <w:r w:rsidR="00C91EB2" w:rsidRPr="000C32B5">
        <w:rPr>
          <w:sz w:val="28"/>
          <w:szCs w:val="28"/>
          <w:lang w:val="en-US"/>
        </w:rPr>
        <w:t>cou</w:t>
      </w:r>
      <w:proofErr w:type="spellEnd"/>
      <w:r w:rsidR="00C91EB2" w:rsidRPr="000C32B5">
        <w:rPr>
          <w:sz w:val="28"/>
          <w:szCs w:val="28"/>
        </w:rPr>
        <w:t>-</w:t>
      </w:r>
      <w:r w:rsidR="00C91EB2" w:rsidRPr="000C32B5">
        <w:rPr>
          <w:sz w:val="28"/>
          <w:szCs w:val="28"/>
          <w:lang w:val="en-US"/>
        </w:rPr>
        <w:t>de</w:t>
      </w:r>
      <w:r w:rsidR="00C91EB2" w:rsidRPr="000C32B5">
        <w:rPr>
          <w:sz w:val="28"/>
          <w:szCs w:val="28"/>
        </w:rPr>
        <w:t>-</w:t>
      </w:r>
      <w:r w:rsidR="00C91EB2" w:rsidRPr="000C32B5">
        <w:rPr>
          <w:sz w:val="28"/>
          <w:szCs w:val="28"/>
          <w:lang w:val="en-US"/>
        </w:rPr>
        <w:t>pied</w:t>
      </w:r>
      <w:r w:rsidR="00C91EB2" w:rsidRPr="000C32B5">
        <w:rPr>
          <w:sz w:val="28"/>
          <w:szCs w:val="28"/>
        </w:rPr>
        <w:t>.</w:t>
      </w:r>
      <w:proofErr w:type="gramEnd"/>
    </w:p>
    <w:p w14:paraId="708EFBEB" w14:textId="77777777" w:rsidR="00933019" w:rsidRPr="000C32B5" w:rsidRDefault="00933019" w:rsidP="00AF0B54">
      <w:pPr>
        <w:tabs>
          <w:tab w:val="left" w:pos="720"/>
        </w:tabs>
        <w:rPr>
          <w:sz w:val="28"/>
          <w:szCs w:val="28"/>
        </w:rPr>
      </w:pPr>
      <w:r w:rsidRPr="000C32B5">
        <w:rPr>
          <w:b/>
          <w:i/>
          <w:sz w:val="28"/>
          <w:szCs w:val="28"/>
        </w:rPr>
        <w:t xml:space="preserve">Тема 2.2. </w:t>
      </w:r>
      <w:r w:rsidRPr="000C32B5">
        <w:rPr>
          <w:sz w:val="28"/>
          <w:szCs w:val="28"/>
        </w:rPr>
        <w:t>Маленькие и большие приседания.</w:t>
      </w:r>
    </w:p>
    <w:p w14:paraId="3863635A" w14:textId="77777777" w:rsidR="00933019" w:rsidRPr="000C32B5" w:rsidRDefault="00933019" w:rsidP="00AF0B54">
      <w:pPr>
        <w:tabs>
          <w:tab w:val="left" w:pos="720"/>
        </w:tabs>
        <w:rPr>
          <w:sz w:val="28"/>
          <w:szCs w:val="28"/>
        </w:rPr>
      </w:pPr>
      <w:r w:rsidRPr="000C32B5">
        <w:rPr>
          <w:b/>
          <w:i/>
          <w:sz w:val="28"/>
          <w:szCs w:val="28"/>
        </w:rPr>
        <w:t>Теория</w:t>
      </w:r>
      <w:r w:rsidR="00C91EB2" w:rsidRPr="000C32B5">
        <w:rPr>
          <w:b/>
          <w:i/>
          <w:sz w:val="28"/>
          <w:szCs w:val="28"/>
        </w:rPr>
        <w:t xml:space="preserve">. </w:t>
      </w:r>
      <w:r w:rsidR="00C91EB2" w:rsidRPr="000C32B5">
        <w:rPr>
          <w:sz w:val="28"/>
          <w:szCs w:val="28"/>
        </w:rPr>
        <w:t>Понятие «приседания», для чего они служат</w:t>
      </w:r>
      <w:r w:rsidR="006E2D4D" w:rsidRPr="000C32B5">
        <w:rPr>
          <w:sz w:val="28"/>
          <w:szCs w:val="28"/>
        </w:rPr>
        <w:t>. Правильность исполнения полных</w:t>
      </w:r>
      <w:r w:rsidR="00C91EB2" w:rsidRPr="000C32B5">
        <w:rPr>
          <w:sz w:val="28"/>
          <w:szCs w:val="28"/>
        </w:rPr>
        <w:t xml:space="preserve"> и неполных приседаний.</w:t>
      </w:r>
    </w:p>
    <w:p w14:paraId="57E7582C" w14:textId="77777777" w:rsidR="00933019" w:rsidRPr="000C32B5" w:rsidRDefault="00933019" w:rsidP="00AF0B54">
      <w:pPr>
        <w:tabs>
          <w:tab w:val="left" w:pos="720"/>
        </w:tabs>
        <w:rPr>
          <w:sz w:val="28"/>
          <w:szCs w:val="28"/>
        </w:rPr>
      </w:pPr>
      <w:r w:rsidRPr="000C32B5">
        <w:rPr>
          <w:b/>
          <w:i/>
          <w:sz w:val="28"/>
          <w:szCs w:val="28"/>
        </w:rPr>
        <w:t xml:space="preserve">Практика. </w:t>
      </w:r>
      <w:r w:rsidRPr="000C32B5">
        <w:rPr>
          <w:sz w:val="28"/>
          <w:szCs w:val="28"/>
        </w:rPr>
        <w:t xml:space="preserve">Изучение полуприседаний и полных приседаний по позициям ног: </w:t>
      </w:r>
      <w:r w:rsidRPr="000C32B5">
        <w:rPr>
          <w:sz w:val="28"/>
          <w:szCs w:val="28"/>
          <w:lang w:val="en-US"/>
        </w:rPr>
        <w:t>I</w:t>
      </w:r>
      <w:r w:rsidRPr="000C32B5">
        <w:rPr>
          <w:sz w:val="28"/>
          <w:szCs w:val="28"/>
        </w:rPr>
        <w:t xml:space="preserve">, </w:t>
      </w:r>
      <w:r w:rsidRPr="000C32B5">
        <w:rPr>
          <w:sz w:val="28"/>
          <w:szCs w:val="28"/>
          <w:lang w:val="en-US"/>
        </w:rPr>
        <w:t>II</w:t>
      </w:r>
      <w:r w:rsidRPr="000C32B5">
        <w:rPr>
          <w:sz w:val="28"/>
          <w:szCs w:val="28"/>
        </w:rPr>
        <w:t xml:space="preserve">, </w:t>
      </w:r>
      <w:r w:rsidRPr="000C32B5">
        <w:rPr>
          <w:sz w:val="28"/>
          <w:szCs w:val="28"/>
          <w:lang w:val="en-US"/>
        </w:rPr>
        <w:t>III</w:t>
      </w:r>
      <w:r w:rsidRPr="000C32B5">
        <w:rPr>
          <w:sz w:val="28"/>
          <w:szCs w:val="28"/>
        </w:rPr>
        <w:t xml:space="preserve">, </w:t>
      </w:r>
      <w:r w:rsidRPr="000C32B5">
        <w:rPr>
          <w:sz w:val="28"/>
          <w:szCs w:val="28"/>
          <w:lang w:val="en-US"/>
        </w:rPr>
        <w:t>IV</w:t>
      </w:r>
      <w:r w:rsidRPr="000C32B5">
        <w:rPr>
          <w:sz w:val="28"/>
          <w:szCs w:val="28"/>
        </w:rPr>
        <w:t xml:space="preserve">, </w:t>
      </w:r>
      <w:r w:rsidRPr="000C32B5">
        <w:rPr>
          <w:sz w:val="28"/>
          <w:szCs w:val="28"/>
          <w:lang w:val="en-US"/>
        </w:rPr>
        <w:t>V</w:t>
      </w:r>
      <w:r w:rsidRPr="000C32B5">
        <w:rPr>
          <w:sz w:val="28"/>
          <w:szCs w:val="28"/>
        </w:rPr>
        <w:t>.</w:t>
      </w:r>
    </w:p>
    <w:p w14:paraId="612E8013" w14:textId="4EAC9BAE" w:rsidR="00933019" w:rsidRPr="000C32B5" w:rsidRDefault="00933019" w:rsidP="00AF0B54">
      <w:pPr>
        <w:tabs>
          <w:tab w:val="left" w:pos="720"/>
        </w:tabs>
        <w:rPr>
          <w:sz w:val="28"/>
          <w:szCs w:val="28"/>
        </w:rPr>
      </w:pPr>
      <w:r w:rsidRPr="000C32B5">
        <w:rPr>
          <w:b/>
          <w:i/>
          <w:sz w:val="28"/>
          <w:szCs w:val="28"/>
        </w:rPr>
        <w:t xml:space="preserve">Тема 2.3. </w:t>
      </w:r>
      <w:r w:rsidRPr="000C32B5">
        <w:rPr>
          <w:sz w:val="28"/>
          <w:szCs w:val="28"/>
        </w:rPr>
        <w:t xml:space="preserve">Упражнения </w:t>
      </w:r>
      <w:r w:rsidRPr="000C32B5">
        <w:rPr>
          <w:sz w:val="28"/>
          <w:szCs w:val="28"/>
          <w:lang w:val="en-US"/>
        </w:rPr>
        <w:t>c</w:t>
      </w:r>
      <w:r w:rsidR="002D6B4E" w:rsidRPr="000C32B5">
        <w:rPr>
          <w:sz w:val="28"/>
          <w:szCs w:val="28"/>
        </w:rPr>
        <w:t xml:space="preserve"> </w:t>
      </w:r>
      <w:r w:rsidRPr="000C32B5">
        <w:rPr>
          <w:sz w:val="28"/>
          <w:szCs w:val="28"/>
        </w:rPr>
        <w:t>ненапряженной</w:t>
      </w:r>
      <w:r w:rsidR="002D6B4E" w:rsidRPr="000C32B5">
        <w:rPr>
          <w:sz w:val="28"/>
          <w:szCs w:val="28"/>
        </w:rPr>
        <w:t xml:space="preserve"> </w:t>
      </w:r>
      <w:r w:rsidRPr="000C32B5">
        <w:rPr>
          <w:sz w:val="28"/>
          <w:szCs w:val="28"/>
        </w:rPr>
        <w:t>стопой</w:t>
      </w:r>
      <w:r w:rsidRPr="000C32B5">
        <w:rPr>
          <w:sz w:val="28"/>
          <w:szCs w:val="28"/>
        </w:rPr>
        <w:tab/>
      </w:r>
    </w:p>
    <w:p w14:paraId="4FF44EEA" w14:textId="4EDD47E3" w:rsidR="00933019" w:rsidRPr="000C32B5" w:rsidRDefault="00933019" w:rsidP="00AF0B54">
      <w:pPr>
        <w:tabs>
          <w:tab w:val="left" w:pos="720"/>
        </w:tabs>
        <w:rPr>
          <w:b/>
          <w:i/>
          <w:sz w:val="28"/>
          <w:szCs w:val="28"/>
        </w:rPr>
      </w:pPr>
      <w:r w:rsidRPr="000C32B5">
        <w:rPr>
          <w:b/>
          <w:i/>
          <w:sz w:val="28"/>
          <w:szCs w:val="28"/>
        </w:rPr>
        <w:t>Теория</w:t>
      </w:r>
      <w:r w:rsidR="00D74EC6" w:rsidRPr="000C32B5">
        <w:rPr>
          <w:b/>
          <w:i/>
          <w:sz w:val="28"/>
          <w:szCs w:val="28"/>
        </w:rPr>
        <w:t xml:space="preserve">. </w:t>
      </w:r>
      <w:r w:rsidR="00D74EC6" w:rsidRPr="000C32B5">
        <w:rPr>
          <w:sz w:val="28"/>
          <w:szCs w:val="28"/>
        </w:rPr>
        <w:t xml:space="preserve">Ознакомление с правилами упражнения «носок-каблук» и отличие его </w:t>
      </w:r>
      <w:proofErr w:type="gramStart"/>
      <w:r w:rsidR="00D74EC6" w:rsidRPr="000C32B5">
        <w:rPr>
          <w:sz w:val="28"/>
          <w:szCs w:val="28"/>
        </w:rPr>
        <w:t>от</w:t>
      </w:r>
      <w:proofErr w:type="gramEnd"/>
      <w:r w:rsidR="00D74EC6" w:rsidRPr="000C32B5">
        <w:rPr>
          <w:sz w:val="28"/>
          <w:szCs w:val="28"/>
        </w:rPr>
        <w:t xml:space="preserve"> классического «</w:t>
      </w:r>
      <w:r w:rsidR="00D74EC6" w:rsidRPr="000C32B5">
        <w:rPr>
          <w:sz w:val="28"/>
          <w:szCs w:val="28"/>
          <w:lang w:val="en-US"/>
        </w:rPr>
        <w:t>battement</w:t>
      </w:r>
      <w:r w:rsidR="002D6B4E" w:rsidRPr="000C32B5">
        <w:rPr>
          <w:sz w:val="28"/>
          <w:szCs w:val="28"/>
        </w:rPr>
        <w:t xml:space="preserve"> </w:t>
      </w:r>
      <w:proofErr w:type="spellStart"/>
      <w:r w:rsidR="00D74EC6" w:rsidRPr="000C32B5">
        <w:rPr>
          <w:sz w:val="28"/>
          <w:szCs w:val="28"/>
          <w:lang w:val="en-US"/>
        </w:rPr>
        <w:t>tendu</w:t>
      </w:r>
      <w:proofErr w:type="spellEnd"/>
      <w:r w:rsidR="00D74EC6" w:rsidRPr="000C32B5">
        <w:rPr>
          <w:sz w:val="28"/>
          <w:szCs w:val="28"/>
        </w:rPr>
        <w:t>»</w:t>
      </w:r>
    </w:p>
    <w:p w14:paraId="6A844411" w14:textId="3506A6CE" w:rsidR="00933019" w:rsidRPr="000C32B5" w:rsidRDefault="00933019" w:rsidP="00AF0B54">
      <w:pPr>
        <w:tabs>
          <w:tab w:val="left" w:pos="720"/>
        </w:tabs>
        <w:rPr>
          <w:sz w:val="28"/>
          <w:szCs w:val="28"/>
        </w:rPr>
      </w:pPr>
      <w:r w:rsidRPr="000C32B5">
        <w:rPr>
          <w:b/>
          <w:i/>
          <w:sz w:val="28"/>
          <w:szCs w:val="28"/>
        </w:rPr>
        <w:t xml:space="preserve">Практика. </w:t>
      </w:r>
      <w:r w:rsidRPr="000C32B5">
        <w:rPr>
          <w:sz w:val="28"/>
          <w:szCs w:val="28"/>
        </w:rPr>
        <w:t>Отведение и приведение работающей</w:t>
      </w:r>
      <w:r w:rsidR="002D6B4E" w:rsidRPr="000C32B5">
        <w:rPr>
          <w:sz w:val="28"/>
          <w:szCs w:val="28"/>
        </w:rPr>
        <w:t xml:space="preserve"> </w:t>
      </w:r>
      <w:r w:rsidRPr="000C32B5">
        <w:rPr>
          <w:sz w:val="28"/>
          <w:szCs w:val="28"/>
        </w:rPr>
        <w:t>ноги</w:t>
      </w:r>
      <w:r w:rsidR="002D6B4E" w:rsidRPr="000C32B5">
        <w:rPr>
          <w:sz w:val="28"/>
          <w:szCs w:val="28"/>
        </w:rPr>
        <w:t xml:space="preserve"> </w:t>
      </w:r>
      <w:r w:rsidRPr="000C32B5">
        <w:rPr>
          <w:sz w:val="28"/>
          <w:szCs w:val="28"/>
        </w:rPr>
        <w:t xml:space="preserve">на </w:t>
      </w:r>
      <w:proofErr w:type="gramStart"/>
      <w:r w:rsidRPr="000C32B5">
        <w:rPr>
          <w:sz w:val="28"/>
          <w:szCs w:val="28"/>
        </w:rPr>
        <w:t>носок</w:t>
      </w:r>
      <w:proofErr w:type="gramEnd"/>
      <w:r w:rsidRPr="000C32B5">
        <w:rPr>
          <w:sz w:val="28"/>
          <w:szCs w:val="28"/>
        </w:rPr>
        <w:t xml:space="preserve"> и каблук по позициям ног: </w:t>
      </w:r>
      <w:r w:rsidRPr="000C32B5">
        <w:rPr>
          <w:sz w:val="28"/>
          <w:szCs w:val="28"/>
          <w:lang w:val="en-US"/>
        </w:rPr>
        <w:t>I</w:t>
      </w:r>
      <w:r w:rsidRPr="000C32B5">
        <w:rPr>
          <w:sz w:val="28"/>
          <w:szCs w:val="28"/>
        </w:rPr>
        <w:t xml:space="preserve">, </w:t>
      </w:r>
      <w:r w:rsidRPr="000C32B5">
        <w:rPr>
          <w:sz w:val="28"/>
          <w:szCs w:val="28"/>
          <w:lang w:val="en-US"/>
        </w:rPr>
        <w:t>II</w:t>
      </w:r>
      <w:r w:rsidRPr="000C32B5">
        <w:rPr>
          <w:sz w:val="28"/>
          <w:szCs w:val="28"/>
        </w:rPr>
        <w:t xml:space="preserve">, </w:t>
      </w:r>
      <w:r w:rsidRPr="000C32B5">
        <w:rPr>
          <w:sz w:val="28"/>
          <w:szCs w:val="28"/>
          <w:lang w:val="en-US"/>
        </w:rPr>
        <w:t>III</w:t>
      </w:r>
      <w:r w:rsidRPr="000C32B5">
        <w:rPr>
          <w:sz w:val="28"/>
          <w:szCs w:val="28"/>
        </w:rPr>
        <w:t xml:space="preserve">, </w:t>
      </w:r>
      <w:r w:rsidRPr="000C32B5">
        <w:rPr>
          <w:sz w:val="28"/>
          <w:szCs w:val="28"/>
          <w:lang w:val="en-US"/>
        </w:rPr>
        <w:t>V</w:t>
      </w:r>
      <w:r w:rsidRPr="000C32B5">
        <w:rPr>
          <w:sz w:val="28"/>
          <w:szCs w:val="28"/>
        </w:rPr>
        <w:t>.</w:t>
      </w:r>
    </w:p>
    <w:p w14:paraId="6F3430F1" w14:textId="77777777" w:rsidR="00933019" w:rsidRPr="000C32B5" w:rsidRDefault="00933019" w:rsidP="00AF0B54">
      <w:pPr>
        <w:tabs>
          <w:tab w:val="left" w:pos="720"/>
        </w:tabs>
        <w:rPr>
          <w:b/>
          <w:i/>
          <w:sz w:val="28"/>
          <w:szCs w:val="28"/>
        </w:rPr>
      </w:pPr>
    </w:p>
    <w:p w14:paraId="4046758D" w14:textId="77777777" w:rsidR="00933019" w:rsidRPr="000C32B5" w:rsidRDefault="00933019" w:rsidP="00AF0B54">
      <w:pPr>
        <w:tabs>
          <w:tab w:val="left" w:pos="720"/>
        </w:tabs>
        <w:rPr>
          <w:b/>
          <w:sz w:val="28"/>
          <w:szCs w:val="28"/>
        </w:rPr>
      </w:pPr>
      <w:r w:rsidRPr="000C32B5">
        <w:rPr>
          <w:b/>
          <w:sz w:val="28"/>
          <w:szCs w:val="28"/>
        </w:rPr>
        <w:t xml:space="preserve">Раздел 3. Растяжка в </w:t>
      </w:r>
      <w:r w:rsidRPr="000C32B5">
        <w:rPr>
          <w:b/>
          <w:sz w:val="28"/>
          <w:szCs w:val="28"/>
          <w:lang w:val="en-US"/>
        </w:rPr>
        <w:t>parterre</w:t>
      </w:r>
    </w:p>
    <w:p w14:paraId="6A18808E" w14:textId="77777777" w:rsidR="00933019" w:rsidRPr="000C32B5" w:rsidRDefault="00933019" w:rsidP="00AF0B54">
      <w:pPr>
        <w:rPr>
          <w:rFonts w:eastAsia="Times New Roman"/>
          <w:color w:val="0F243E"/>
          <w:sz w:val="28"/>
          <w:szCs w:val="28"/>
        </w:rPr>
      </w:pPr>
      <w:r w:rsidRPr="000C32B5">
        <w:rPr>
          <w:b/>
          <w:i/>
          <w:sz w:val="28"/>
          <w:szCs w:val="28"/>
        </w:rPr>
        <w:t>Тема 3.1.</w:t>
      </w:r>
      <w:r w:rsidRPr="000C32B5">
        <w:rPr>
          <w:sz w:val="28"/>
          <w:szCs w:val="28"/>
        </w:rPr>
        <w:t xml:space="preserve">Растяжка в </w:t>
      </w:r>
      <w:r w:rsidRPr="000C32B5">
        <w:rPr>
          <w:sz w:val="28"/>
          <w:szCs w:val="28"/>
          <w:lang w:val="en-US"/>
        </w:rPr>
        <w:t>parterre</w:t>
      </w:r>
    </w:p>
    <w:p w14:paraId="4908BBB9" w14:textId="5B3A0FE4" w:rsidR="00933019" w:rsidRPr="000C32B5" w:rsidRDefault="00933019" w:rsidP="00AF0B54">
      <w:pPr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b/>
          <w:i/>
          <w:color w:val="0F243E"/>
          <w:sz w:val="28"/>
          <w:szCs w:val="28"/>
        </w:rPr>
        <w:t>Теория.</w:t>
      </w:r>
      <w:r w:rsidR="002D6B4E" w:rsidRPr="000C32B5">
        <w:rPr>
          <w:rFonts w:eastAsia="Times New Roman"/>
          <w:b/>
          <w:i/>
          <w:color w:val="0F243E"/>
          <w:sz w:val="28"/>
          <w:szCs w:val="28"/>
        </w:rPr>
        <w:t xml:space="preserve"> </w:t>
      </w:r>
      <w:r w:rsidRPr="000C32B5">
        <w:rPr>
          <w:rFonts w:eastAsia="Times New Roman"/>
          <w:color w:val="0F243E"/>
          <w:sz w:val="28"/>
          <w:szCs w:val="28"/>
        </w:rPr>
        <w:t>Правила исполнения упражнений:</w:t>
      </w:r>
    </w:p>
    <w:p w14:paraId="6F1696E0" w14:textId="77777777" w:rsidR="00933019" w:rsidRPr="000C32B5" w:rsidRDefault="00933019" w:rsidP="00AF0B54">
      <w:pPr>
        <w:tabs>
          <w:tab w:val="left" w:pos="720"/>
        </w:tabs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color w:val="0F243E"/>
          <w:sz w:val="28"/>
          <w:szCs w:val="28"/>
        </w:rPr>
        <w:t>- складочка;</w:t>
      </w:r>
    </w:p>
    <w:p w14:paraId="50A6F414" w14:textId="77777777" w:rsidR="00933019" w:rsidRPr="000C32B5" w:rsidRDefault="00933019" w:rsidP="00AF0B54">
      <w:pPr>
        <w:tabs>
          <w:tab w:val="left" w:pos="720"/>
        </w:tabs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color w:val="0F243E"/>
          <w:sz w:val="28"/>
          <w:szCs w:val="28"/>
        </w:rPr>
        <w:t>- бабочка;</w:t>
      </w:r>
    </w:p>
    <w:p w14:paraId="2FEE81E7" w14:textId="77777777" w:rsidR="00933019" w:rsidRPr="000C32B5" w:rsidRDefault="00933019" w:rsidP="00AF0B54">
      <w:pPr>
        <w:tabs>
          <w:tab w:val="left" w:pos="720"/>
        </w:tabs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color w:val="0F243E"/>
          <w:sz w:val="28"/>
          <w:szCs w:val="28"/>
        </w:rPr>
        <w:t>- подготовка к продольному и поперечному шпагату;</w:t>
      </w:r>
    </w:p>
    <w:p w14:paraId="6BFA3E34" w14:textId="77777777" w:rsidR="00933019" w:rsidRPr="000C32B5" w:rsidRDefault="00933019" w:rsidP="00AF0B54">
      <w:pPr>
        <w:tabs>
          <w:tab w:val="left" w:pos="720"/>
        </w:tabs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color w:val="0F243E"/>
          <w:sz w:val="28"/>
          <w:szCs w:val="28"/>
        </w:rPr>
        <w:t>- березка</w:t>
      </w:r>
    </w:p>
    <w:p w14:paraId="7A312F13" w14:textId="5D807C9C" w:rsidR="00933019" w:rsidRPr="000C32B5" w:rsidRDefault="00933019" w:rsidP="00AF0B54">
      <w:pPr>
        <w:tabs>
          <w:tab w:val="left" w:pos="720"/>
        </w:tabs>
        <w:rPr>
          <w:rStyle w:val="c1"/>
          <w:color w:val="000000"/>
          <w:sz w:val="28"/>
          <w:szCs w:val="28"/>
        </w:rPr>
      </w:pPr>
      <w:r w:rsidRPr="000C32B5">
        <w:rPr>
          <w:rFonts w:eastAsia="Times New Roman"/>
          <w:b/>
          <w:i/>
          <w:color w:val="0F243E"/>
          <w:sz w:val="28"/>
          <w:szCs w:val="28"/>
        </w:rPr>
        <w:t>Практика.</w:t>
      </w:r>
      <w:r w:rsidR="002D6B4E" w:rsidRPr="000C32B5">
        <w:rPr>
          <w:rFonts w:eastAsia="Times New Roman"/>
          <w:b/>
          <w:i/>
          <w:color w:val="0F243E"/>
          <w:sz w:val="28"/>
          <w:szCs w:val="28"/>
        </w:rPr>
        <w:t xml:space="preserve"> </w:t>
      </w:r>
      <w:r w:rsidRPr="000C32B5">
        <w:rPr>
          <w:rStyle w:val="c1"/>
          <w:color w:val="000000"/>
          <w:sz w:val="28"/>
          <w:szCs w:val="28"/>
        </w:rPr>
        <w:t xml:space="preserve">Изучение упражнений в </w:t>
      </w:r>
      <w:r w:rsidRPr="000C32B5">
        <w:rPr>
          <w:rStyle w:val="c1"/>
          <w:color w:val="000000"/>
          <w:sz w:val="28"/>
          <w:szCs w:val="28"/>
          <w:lang w:val="en-US"/>
        </w:rPr>
        <w:t>parterre</w:t>
      </w:r>
      <w:r w:rsidRPr="000C32B5">
        <w:rPr>
          <w:rStyle w:val="c1"/>
          <w:color w:val="000000"/>
          <w:sz w:val="28"/>
          <w:szCs w:val="28"/>
        </w:rPr>
        <w:t>:</w:t>
      </w:r>
    </w:p>
    <w:p w14:paraId="4BE7D22E" w14:textId="77777777" w:rsidR="00933019" w:rsidRPr="000C32B5" w:rsidRDefault="00933019" w:rsidP="00AF0B54">
      <w:pPr>
        <w:tabs>
          <w:tab w:val="left" w:pos="720"/>
        </w:tabs>
        <w:rPr>
          <w:rFonts w:eastAsia="Times New Roman"/>
          <w:color w:val="000000"/>
          <w:sz w:val="28"/>
          <w:szCs w:val="28"/>
        </w:rPr>
      </w:pPr>
      <w:r w:rsidRPr="000C32B5">
        <w:rPr>
          <w:rFonts w:eastAsia="Times New Roman"/>
          <w:color w:val="000000"/>
          <w:sz w:val="28"/>
          <w:szCs w:val="28"/>
        </w:rPr>
        <w:t>- складочка;</w:t>
      </w:r>
    </w:p>
    <w:p w14:paraId="1777064E" w14:textId="77777777" w:rsidR="00933019" w:rsidRPr="000C32B5" w:rsidRDefault="00933019" w:rsidP="00AF0B54">
      <w:pPr>
        <w:tabs>
          <w:tab w:val="left" w:pos="720"/>
        </w:tabs>
        <w:rPr>
          <w:rFonts w:eastAsia="Times New Roman"/>
          <w:color w:val="000000"/>
          <w:sz w:val="28"/>
          <w:szCs w:val="28"/>
        </w:rPr>
      </w:pPr>
      <w:r w:rsidRPr="000C32B5">
        <w:rPr>
          <w:rFonts w:eastAsia="Times New Roman"/>
          <w:color w:val="000000"/>
          <w:sz w:val="28"/>
          <w:szCs w:val="28"/>
        </w:rPr>
        <w:t>- бабочка;</w:t>
      </w:r>
    </w:p>
    <w:p w14:paraId="4C399EC6" w14:textId="77777777" w:rsidR="00933019" w:rsidRPr="000C32B5" w:rsidRDefault="00933019" w:rsidP="00AF0B54">
      <w:pPr>
        <w:tabs>
          <w:tab w:val="left" w:pos="720"/>
        </w:tabs>
        <w:rPr>
          <w:rFonts w:eastAsia="Times New Roman"/>
          <w:color w:val="000000"/>
          <w:sz w:val="28"/>
          <w:szCs w:val="28"/>
        </w:rPr>
      </w:pPr>
      <w:r w:rsidRPr="000C32B5">
        <w:rPr>
          <w:rFonts w:eastAsia="Times New Roman"/>
          <w:color w:val="000000"/>
          <w:sz w:val="28"/>
          <w:szCs w:val="28"/>
        </w:rPr>
        <w:t>- подготовка к продольному и поперечному шпагату;</w:t>
      </w:r>
    </w:p>
    <w:p w14:paraId="598CF3DC" w14:textId="77777777" w:rsidR="004E4D2C" w:rsidRPr="000C32B5" w:rsidRDefault="00933019" w:rsidP="00AF0B54">
      <w:pPr>
        <w:tabs>
          <w:tab w:val="left" w:pos="720"/>
        </w:tabs>
        <w:rPr>
          <w:rFonts w:eastAsia="Times New Roman"/>
          <w:color w:val="000000"/>
          <w:sz w:val="28"/>
          <w:szCs w:val="28"/>
        </w:rPr>
      </w:pPr>
      <w:r w:rsidRPr="000C32B5">
        <w:rPr>
          <w:rFonts w:eastAsia="Times New Roman"/>
          <w:color w:val="000000"/>
          <w:sz w:val="28"/>
          <w:szCs w:val="28"/>
        </w:rPr>
        <w:t>- березка</w:t>
      </w:r>
    </w:p>
    <w:p w14:paraId="0F742846" w14:textId="77777777" w:rsidR="004E4D2C" w:rsidRPr="000C32B5" w:rsidRDefault="004E4D2C" w:rsidP="00AF0B54">
      <w:pPr>
        <w:tabs>
          <w:tab w:val="left" w:pos="720"/>
        </w:tabs>
        <w:rPr>
          <w:rFonts w:eastAsia="Times New Roman"/>
          <w:color w:val="000000"/>
          <w:sz w:val="28"/>
          <w:szCs w:val="28"/>
        </w:rPr>
      </w:pPr>
    </w:p>
    <w:p w14:paraId="7639C7BD" w14:textId="77777777" w:rsidR="00933019" w:rsidRPr="000C32B5" w:rsidRDefault="00933019" w:rsidP="00AF0B54">
      <w:pPr>
        <w:tabs>
          <w:tab w:val="left" w:pos="720"/>
        </w:tabs>
        <w:rPr>
          <w:sz w:val="28"/>
          <w:szCs w:val="28"/>
        </w:rPr>
      </w:pPr>
      <w:r w:rsidRPr="000C32B5">
        <w:rPr>
          <w:b/>
          <w:i/>
          <w:sz w:val="28"/>
          <w:szCs w:val="28"/>
        </w:rPr>
        <w:t>Тема 3.2</w:t>
      </w:r>
      <w:r w:rsidRPr="000C32B5">
        <w:rPr>
          <w:sz w:val="28"/>
          <w:szCs w:val="28"/>
        </w:rPr>
        <w:t>. Растяжка на станке</w:t>
      </w:r>
    </w:p>
    <w:p w14:paraId="21B09459" w14:textId="25396442" w:rsidR="00933019" w:rsidRPr="000C32B5" w:rsidRDefault="00933019" w:rsidP="00AF0B54">
      <w:pPr>
        <w:tabs>
          <w:tab w:val="left" w:pos="720"/>
        </w:tabs>
        <w:rPr>
          <w:b/>
          <w:i/>
          <w:sz w:val="28"/>
          <w:szCs w:val="28"/>
        </w:rPr>
      </w:pPr>
      <w:r w:rsidRPr="000C32B5">
        <w:rPr>
          <w:b/>
          <w:i/>
          <w:sz w:val="28"/>
          <w:szCs w:val="28"/>
        </w:rPr>
        <w:t>Теория</w:t>
      </w:r>
      <w:r w:rsidR="002D6B4E" w:rsidRPr="000C32B5">
        <w:rPr>
          <w:b/>
          <w:i/>
          <w:sz w:val="28"/>
          <w:szCs w:val="28"/>
        </w:rPr>
        <w:t xml:space="preserve">. </w:t>
      </w:r>
      <w:r w:rsidR="00D74EC6" w:rsidRPr="000C32B5">
        <w:rPr>
          <w:sz w:val="28"/>
          <w:szCs w:val="28"/>
        </w:rPr>
        <w:t>Изучение упражнений на станке</w:t>
      </w:r>
    </w:p>
    <w:p w14:paraId="0E37E962" w14:textId="77777777" w:rsidR="00933019" w:rsidRPr="000C32B5" w:rsidRDefault="00933019" w:rsidP="00AF0B54">
      <w:pPr>
        <w:tabs>
          <w:tab w:val="left" w:pos="720"/>
        </w:tabs>
        <w:rPr>
          <w:sz w:val="28"/>
          <w:szCs w:val="28"/>
        </w:rPr>
      </w:pPr>
      <w:r w:rsidRPr="000C32B5">
        <w:rPr>
          <w:b/>
          <w:i/>
          <w:sz w:val="28"/>
          <w:szCs w:val="28"/>
        </w:rPr>
        <w:t xml:space="preserve">Практика. </w:t>
      </w:r>
      <w:r w:rsidRPr="000C32B5">
        <w:rPr>
          <w:sz w:val="28"/>
          <w:szCs w:val="28"/>
        </w:rPr>
        <w:t>Освоение упражнений у станка:</w:t>
      </w:r>
    </w:p>
    <w:p w14:paraId="12012048" w14:textId="77777777" w:rsidR="00933019" w:rsidRPr="000C32B5" w:rsidRDefault="00933019" w:rsidP="00AF0B54">
      <w:pPr>
        <w:tabs>
          <w:tab w:val="left" w:pos="720"/>
        </w:tabs>
        <w:rPr>
          <w:sz w:val="28"/>
          <w:szCs w:val="28"/>
        </w:rPr>
      </w:pPr>
      <w:r w:rsidRPr="000C32B5">
        <w:rPr>
          <w:sz w:val="28"/>
          <w:szCs w:val="28"/>
        </w:rPr>
        <w:t xml:space="preserve">-наклон к рабочей ноге. </w:t>
      </w:r>
      <w:proofErr w:type="spellStart"/>
      <w:r w:rsidRPr="000C32B5">
        <w:rPr>
          <w:sz w:val="28"/>
          <w:szCs w:val="28"/>
        </w:rPr>
        <w:t>Plie</w:t>
      </w:r>
      <w:proofErr w:type="spellEnd"/>
      <w:r w:rsidRPr="000C32B5">
        <w:rPr>
          <w:sz w:val="28"/>
          <w:szCs w:val="28"/>
        </w:rPr>
        <w:t xml:space="preserve">- </w:t>
      </w:r>
      <w:proofErr w:type="spellStart"/>
      <w:r w:rsidRPr="000C32B5">
        <w:rPr>
          <w:sz w:val="28"/>
          <w:szCs w:val="28"/>
        </w:rPr>
        <w:t>grandplie</w:t>
      </w:r>
      <w:proofErr w:type="spellEnd"/>
      <w:r w:rsidRPr="000C32B5">
        <w:rPr>
          <w:sz w:val="28"/>
          <w:szCs w:val="28"/>
        </w:rPr>
        <w:t>;</w:t>
      </w:r>
    </w:p>
    <w:p w14:paraId="50402F2A" w14:textId="77777777" w:rsidR="00933019" w:rsidRPr="000C32B5" w:rsidRDefault="00933019" w:rsidP="00AF0B54">
      <w:pPr>
        <w:tabs>
          <w:tab w:val="left" w:pos="720"/>
        </w:tabs>
        <w:rPr>
          <w:sz w:val="28"/>
          <w:szCs w:val="28"/>
        </w:rPr>
      </w:pPr>
      <w:r w:rsidRPr="000C32B5">
        <w:rPr>
          <w:sz w:val="28"/>
          <w:szCs w:val="28"/>
        </w:rPr>
        <w:t>- рабочая нога перпендикулярна станку, руки достают до пола (правая и левая нога чередуются);</w:t>
      </w:r>
    </w:p>
    <w:p w14:paraId="495E4343" w14:textId="742B05AD" w:rsidR="00933019" w:rsidRPr="000C32B5" w:rsidRDefault="00933019" w:rsidP="00AF0B54">
      <w:pPr>
        <w:tabs>
          <w:tab w:val="left" w:pos="720"/>
        </w:tabs>
        <w:rPr>
          <w:sz w:val="28"/>
          <w:szCs w:val="28"/>
          <w:lang w:val="en-US"/>
        </w:rPr>
      </w:pPr>
      <w:proofErr w:type="gramStart"/>
      <w:r w:rsidRPr="000C32B5">
        <w:rPr>
          <w:sz w:val="28"/>
          <w:szCs w:val="28"/>
          <w:lang w:val="en-US"/>
        </w:rPr>
        <w:t>-battement</w:t>
      </w:r>
      <w:r w:rsidR="002D6B4E" w:rsidRPr="000C32B5">
        <w:rPr>
          <w:sz w:val="28"/>
          <w:szCs w:val="28"/>
          <w:lang w:val="en-US"/>
        </w:rPr>
        <w:t xml:space="preserve"> </w:t>
      </w:r>
      <w:proofErr w:type="spellStart"/>
      <w:r w:rsidRPr="000C32B5">
        <w:rPr>
          <w:sz w:val="28"/>
          <w:szCs w:val="28"/>
          <w:lang w:val="en-US"/>
        </w:rPr>
        <w:t>developpe</w:t>
      </w:r>
      <w:proofErr w:type="spellEnd"/>
      <w:r w:rsidR="002D6B4E" w:rsidRPr="000C32B5">
        <w:rPr>
          <w:sz w:val="28"/>
          <w:szCs w:val="28"/>
          <w:lang w:val="en-US"/>
        </w:rPr>
        <w:t xml:space="preserve"> </w:t>
      </w:r>
      <w:r w:rsidRPr="000C32B5">
        <w:rPr>
          <w:sz w:val="28"/>
          <w:szCs w:val="28"/>
        </w:rPr>
        <w:t>через</w:t>
      </w:r>
      <w:r w:rsidR="002D6B4E" w:rsidRPr="000C32B5">
        <w:rPr>
          <w:sz w:val="28"/>
          <w:szCs w:val="28"/>
          <w:lang w:val="en-US"/>
        </w:rPr>
        <w:t xml:space="preserve"> </w:t>
      </w:r>
      <w:proofErr w:type="spellStart"/>
      <w:r w:rsidRPr="000C32B5">
        <w:rPr>
          <w:sz w:val="28"/>
          <w:szCs w:val="28"/>
          <w:lang w:val="en-US"/>
        </w:rPr>
        <w:t>passe</w:t>
      </w:r>
      <w:proofErr w:type="spellEnd"/>
      <w:r w:rsidRPr="000C32B5">
        <w:rPr>
          <w:sz w:val="28"/>
          <w:szCs w:val="28"/>
          <w:lang w:val="en-US"/>
        </w:rPr>
        <w:t>.</w:t>
      </w:r>
      <w:proofErr w:type="gramEnd"/>
    </w:p>
    <w:p w14:paraId="4047357C" w14:textId="77777777" w:rsidR="004E4D2C" w:rsidRPr="000C32B5" w:rsidRDefault="004E4D2C" w:rsidP="00AF0B54">
      <w:pPr>
        <w:tabs>
          <w:tab w:val="left" w:pos="720"/>
        </w:tabs>
        <w:rPr>
          <w:sz w:val="28"/>
          <w:szCs w:val="28"/>
          <w:lang w:val="en-US"/>
        </w:rPr>
      </w:pPr>
    </w:p>
    <w:p w14:paraId="06DBAF37" w14:textId="77777777" w:rsidR="00933019" w:rsidRPr="000C32B5" w:rsidRDefault="00933019" w:rsidP="00AF0B54">
      <w:pPr>
        <w:tabs>
          <w:tab w:val="left" w:pos="720"/>
        </w:tabs>
        <w:rPr>
          <w:rFonts w:eastAsia="Times New Roman"/>
          <w:b/>
          <w:color w:val="0F243E"/>
          <w:sz w:val="28"/>
          <w:szCs w:val="28"/>
        </w:rPr>
      </w:pPr>
      <w:r w:rsidRPr="000C32B5">
        <w:rPr>
          <w:b/>
          <w:sz w:val="28"/>
          <w:szCs w:val="28"/>
        </w:rPr>
        <w:t>Раздел</w:t>
      </w:r>
      <w:r w:rsidRPr="000C32B5">
        <w:rPr>
          <w:b/>
          <w:sz w:val="28"/>
          <w:szCs w:val="28"/>
          <w:lang w:val="en-US"/>
        </w:rPr>
        <w:t xml:space="preserve"> 4. </w:t>
      </w:r>
      <w:r w:rsidRPr="000C32B5">
        <w:rPr>
          <w:rFonts w:eastAsia="Times New Roman"/>
          <w:b/>
          <w:color w:val="0F243E"/>
          <w:sz w:val="28"/>
          <w:szCs w:val="28"/>
        </w:rPr>
        <w:t>Вращения</w:t>
      </w:r>
      <w:r w:rsidR="0059099D" w:rsidRPr="000C32B5">
        <w:rPr>
          <w:rFonts w:eastAsia="Times New Roman"/>
          <w:b/>
          <w:color w:val="0F243E"/>
          <w:sz w:val="28"/>
          <w:szCs w:val="28"/>
        </w:rPr>
        <w:t xml:space="preserve"> </w:t>
      </w:r>
    </w:p>
    <w:p w14:paraId="34DD8A4D" w14:textId="77777777" w:rsidR="00933019" w:rsidRPr="000C32B5" w:rsidRDefault="00933019" w:rsidP="00AF0B54">
      <w:pPr>
        <w:tabs>
          <w:tab w:val="left" w:pos="720"/>
        </w:tabs>
        <w:rPr>
          <w:rFonts w:eastAsia="Times New Roman"/>
          <w:b/>
          <w:color w:val="0F243E"/>
          <w:sz w:val="28"/>
          <w:szCs w:val="28"/>
        </w:rPr>
      </w:pPr>
      <w:r w:rsidRPr="000C32B5">
        <w:rPr>
          <w:rFonts w:eastAsia="Times New Roman"/>
          <w:b/>
          <w:color w:val="0F243E"/>
          <w:sz w:val="28"/>
          <w:szCs w:val="28"/>
        </w:rPr>
        <w:t xml:space="preserve">Тема 4.1. </w:t>
      </w:r>
      <w:r w:rsidRPr="000C32B5">
        <w:rPr>
          <w:sz w:val="28"/>
          <w:szCs w:val="28"/>
        </w:rPr>
        <w:t>Вращения по диагоналям класса</w:t>
      </w:r>
    </w:p>
    <w:p w14:paraId="320F8417" w14:textId="77777777" w:rsidR="00933019" w:rsidRPr="000C32B5" w:rsidRDefault="00933019" w:rsidP="00AF0B54">
      <w:pPr>
        <w:rPr>
          <w:rFonts w:eastAsia="Times New Roman"/>
          <w:b/>
          <w:i/>
          <w:color w:val="0F243E"/>
          <w:sz w:val="28"/>
          <w:szCs w:val="28"/>
        </w:rPr>
      </w:pPr>
      <w:r w:rsidRPr="000C32B5">
        <w:rPr>
          <w:rFonts w:eastAsia="Times New Roman"/>
          <w:b/>
          <w:i/>
          <w:color w:val="0F243E"/>
          <w:sz w:val="28"/>
          <w:szCs w:val="28"/>
        </w:rPr>
        <w:t>Теория</w:t>
      </w:r>
      <w:r w:rsidR="00D74EC6" w:rsidRPr="000C32B5">
        <w:rPr>
          <w:rFonts w:eastAsia="Times New Roman"/>
          <w:b/>
          <w:i/>
          <w:color w:val="0F243E"/>
          <w:sz w:val="28"/>
          <w:szCs w:val="28"/>
        </w:rPr>
        <w:t xml:space="preserve">. </w:t>
      </w:r>
      <w:r w:rsidR="00D74EC6" w:rsidRPr="000C32B5">
        <w:rPr>
          <w:rFonts w:eastAsia="Times New Roman"/>
          <w:color w:val="0F243E"/>
          <w:sz w:val="28"/>
          <w:szCs w:val="28"/>
        </w:rPr>
        <w:t>Понятие «точка угла». Овладение координацией тела с взаимодействием диагоналей класса.</w:t>
      </w:r>
    </w:p>
    <w:p w14:paraId="184B3136" w14:textId="77777777" w:rsidR="00933019" w:rsidRPr="000C32B5" w:rsidRDefault="00933019" w:rsidP="00AF0B54">
      <w:pPr>
        <w:rPr>
          <w:rFonts w:eastAsia="Times New Roman"/>
          <w:b/>
          <w:i/>
          <w:color w:val="0F243E"/>
          <w:sz w:val="28"/>
          <w:szCs w:val="28"/>
        </w:rPr>
      </w:pPr>
      <w:r w:rsidRPr="000C32B5">
        <w:rPr>
          <w:rFonts w:eastAsia="Times New Roman"/>
          <w:b/>
          <w:i/>
          <w:color w:val="0F243E"/>
          <w:sz w:val="28"/>
          <w:szCs w:val="28"/>
        </w:rPr>
        <w:t xml:space="preserve">Практика. </w:t>
      </w:r>
      <w:r w:rsidR="00D74EC6" w:rsidRPr="000C32B5">
        <w:rPr>
          <w:rFonts w:eastAsia="Times New Roman"/>
          <w:b/>
          <w:i/>
          <w:color w:val="0F243E"/>
          <w:sz w:val="28"/>
          <w:szCs w:val="28"/>
        </w:rPr>
        <w:t>Освоение</w:t>
      </w:r>
      <w:r w:rsidRPr="000C32B5">
        <w:rPr>
          <w:rFonts w:eastAsia="Times New Roman"/>
          <w:b/>
          <w:i/>
          <w:color w:val="0F243E"/>
          <w:sz w:val="28"/>
          <w:szCs w:val="28"/>
        </w:rPr>
        <w:t xml:space="preserve"> вращений в медленном темпе:</w:t>
      </w:r>
    </w:p>
    <w:p w14:paraId="17ABA9B4" w14:textId="77777777" w:rsidR="00933019" w:rsidRPr="000C32B5" w:rsidRDefault="00933019" w:rsidP="00AF0B54">
      <w:pPr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color w:val="0F243E"/>
          <w:sz w:val="28"/>
          <w:szCs w:val="28"/>
        </w:rPr>
        <w:t>-«</w:t>
      </w:r>
      <w:proofErr w:type="spellStart"/>
      <w:r w:rsidRPr="000C32B5">
        <w:rPr>
          <w:rFonts w:eastAsia="Times New Roman"/>
          <w:color w:val="0F243E"/>
          <w:sz w:val="28"/>
          <w:szCs w:val="28"/>
          <w:lang w:val="en-US"/>
        </w:rPr>
        <w:t>chaine</w:t>
      </w:r>
      <w:proofErr w:type="spellEnd"/>
      <w:r w:rsidRPr="000C32B5">
        <w:rPr>
          <w:rFonts w:eastAsia="Times New Roman"/>
          <w:color w:val="0F243E"/>
          <w:sz w:val="28"/>
          <w:szCs w:val="28"/>
        </w:rPr>
        <w:t>»;</w:t>
      </w:r>
    </w:p>
    <w:p w14:paraId="2F9A2400" w14:textId="6F609281" w:rsidR="00933019" w:rsidRPr="000C32B5" w:rsidRDefault="00933019" w:rsidP="00AF0B54">
      <w:pPr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color w:val="0F243E"/>
          <w:sz w:val="28"/>
          <w:szCs w:val="28"/>
        </w:rPr>
        <w:t>-вращения</w:t>
      </w:r>
      <w:r w:rsidR="002D6B4E" w:rsidRPr="000C32B5">
        <w:rPr>
          <w:rFonts w:eastAsia="Times New Roman"/>
          <w:color w:val="0F243E"/>
          <w:sz w:val="28"/>
          <w:szCs w:val="28"/>
        </w:rPr>
        <w:t xml:space="preserve"> </w:t>
      </w:r>
      <w:r w:rsidRPr="000C32B5">
        <w:rPr>
          <w:rFonts w:eastAsia="Times New Roman"/>
          <w:color w:val="0F243E"/>
          <w:sz w:val="28"/>
          <w:szCs w:val="28"/>
        </w:rPr>
        <w:t>с</w:t>
      </w:r>
      <w:r w:rsidR="002D6B4E" w:rsidRPr="000C32B5">
        <w:rPr>
          <w:rFonts w:eastAsia="Times New Roman"/>
          <w:color w:val="0F243E"/>
          <w:sz w:val="28"/>
          <w:szCs w:val="28"/>
        </w:rPr>
        <w:t xml:space="preserve"> </w:t>
      </w:r>
      <w:proofErr w:type="gramStart"/>
      <w:r w:rsidRPr="000C32B5">
        <w:rPr>
          <w:rFonts w:eastAsia="Times New Roman"/>
          <w:color w:val="0F243E"/>
          <w:sz w:val="28"/>
          <w:szCs w:val="28"/>
        </w:rPr>
        <w:t>сокращенной</w:t>
      </w:r>
      <w:proofErr w:type="gramEnd"/>
    </w:p>
    <w:p w14:paraId="4763E406" w14:textId="77777777" w:rsidR="00933019" w:rsidRPr="000C32B5" w:rsidRDefault="00933019" w:rsidP="00AF0B54">
      <w:pPr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color w:val="0F243E"/>
          <w:sz w:val="28"/>
          <w:szCs w:val="28"/>
        </w:rPr>
        <w:t>стопой;</w:t>
      </w:r>
    </w:p>
    <w:p w14:paraId="5E2F93B8" w14:textId="77777777" w:rsidR="00933019" w:rsidRPr="000C32B5" w:rsidRDefault="00933019" w:rsidP="00AF0B54">
      <w:pPr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color w:val="0F243E"/>
          <w:sz w:val="28"/>
          <w:szCs w:val="28"/>
        </w:rPr>
        <w:t xml:space="preserve">-вращение с </w:t>
      </w:r>
      <w:proofErr w:type="spellStart"/>
      <w:r w:rsidRPr="000C32B5">
        <w:rPr>
          <w:rFonts w:eastAsia="Times New Roman"/>
          <w:color w:val="0F243E"/>
          <w:sz w:val="28"/>
          <w:szCs w:val="28"/>
        </w:rPr>
        <w:t>припаданиями</w:t>
      </w:r>
      <w:proofErr w:type="spellEnd"/>
      <w:r w:rsidRPr="000C32B5">
        <w:rPr>
          <w:rFonts w:eastAsia="Times New Roman"/>
          <w:color w:val="0F243E"/>
          <w:sz w:val="28"/>
          <w:szCs w:val="28"/>
        </w:rPr>
        <w:t>.</w:t>
      </w:r>
    </w:p>
    <w:p w14:paraId="6242D601" w14:textId="77777777" w:rsidR="00933019" w:rsidRPr="000C32B5" w:rsidRDefault="00933019" w:rsidP="00AF0B54">
      <w:pPr>
        <w:pStyle w:val="a5"/>
        <w:tabs>
          <w:tab w:val="left" w:pos="720"/>
        </w:tabs>
        <w:ind w:left="720"/>
        <w:rPr>
          <w:b/>
          <w:sz w:val="28"/>
          <w:szCs w:val="28"/>
        </w:rPr>
      </w:pPr>
    </w:p>
    <w:p w14:paraId="3918CE3D" w14:textId="77777777" w:rsidR="00933019" w:rsidRPr="000C32B5" w:rsidRDefault="00933019" w:rsidP="00AF0B54">
      <w:pPr>
        <w:tabs>
          <w:tab w:val="left" w:pos="720"/>
        </w:tabs>
        <w:rPr>
          <w:rFonts w:eastAsia="Times New Roman"/>
          <w:b/>
          <w:color w:val="0F243E"/>
          <w:sz w:val="28"/>
          <w:szCs w:val="28"/>
        </w:rPr>
      </w:pPr>
      <w:r w:rsidRPr="000C32B5">
        <w:rPr>
          <w:b/>
          <w:sz w:val="28"/>
          <w:szCs w:val="28"/>
        </w:rPr>
        <w:t xml:space="preserve">Раздел 5. </w:t>
      </w:r>
      <w:r w:rsidRPr="000C32B5">
        <w:rPr>
          <w:rFonts w:eastAsia="Times New Roman"/>
          <w:b/>
          <w:color w:val="0F243E"/>
          <w:sz w:val="28"/>
          <w:szCs w:val="28"/>
        </w:rPr>
        <w:t>Народный танец</w:t>
      </w:r>
    </w:p>
    <w:p w14:paraId="07ACC6E4" w14:textId="77777777" w:rsidR="00170069" w:rsidRPr="000C32B5" w:rsidRDefault="00170069" w:rsidP="00AF0B54">
      <w:pPr>
        <w:tabs>
          <w:tab w:val="left" w:pos="720"/>
        </w:tabs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b/>
          <w:color w:val="0F243E"/>
          <w:sz w:val="28"/>
          <w:szCs w:val="28"/>
        </w:rPr>
        <w:t>Тема 5.1.</w:t>
      </w:r>
      <w:r w:rsidRPr="000C32B5">
        <w:rPr>
          <w:rFonts w:eastAsia="Times New Roman"/>
          <w:color w:val="0F243E"/>
          <w:sz w:val="28"/>
          <w:szCs w:val="28"/>
        </w:rPr>
        <w:t xml:space="preserve"> Истоки народного танца</w:t>
      </w:r>
    </w:p>
    <w:p w14:paraId="0A56CC4F" w14:textId="77777777" w:rsidR="00170069" w:rsidRPr="000C32B5" w:rsidRDefault="00170069" w:rsidP="00AF0B54">
      <w:pPr>
        <w:tabs>
          <w:tab w:val="left" w:pos="720"/>
        </w:tabs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b/>
          <w:i/>
          <w:color w:val="0F243E"/>
          <w:sz w:val="28"/>
          <w:szCs w:val="28"/>
        </w:rPr>
        <w:t>Теория</w:t>
      </w:r>
      <w:r w:rsidRPr="000C32B5">
        <w:rPr>
          <w:rFonts w:eastAsia="Times New Roman"/>
          <w:b/>
          <w:color w:val="0F243E"/>
          <w:sz w:val="28"/>
          <w:szCs w:val="28"/>
        </w:rPr>
        <w:t xml:space="preserve">. </w:t>
      </w:r>
      <w:r w:rsidRPr="000C32B5">
        <w:rPr>
          <w:rFonts w:eastAsia="Times New Roman"/>
          <w:color w:val="0F243E"/>
          <w:sz w:val="28"/>
          <w:szCs w:val="28"/>
        </w:rPr>
        <w:t>Понятие «народный танец». Откуда зарождался народный танец? Чем отличается народный танец от классического танца? Познание обычаев народов:</w:t>
      </w:r>
    </w:p>
    <w:p w14:paraId="3EE89E02" w14:textId="77777777" w:rsidR="00170069" w:rsidRPr="000C32B5" w:rsidRDefault="00170069" w:rsidP="00AF0B54">
      <w:pPr>
        <w:pStyle w:val="a5"/>
        <w:numPr>
          <w:ilvl w:val="0"/>
          <w:numId w:val="8"/>
        </w:numPr>
        <w:tabs>
          <w:tab w:val="left" w:pos="720"/>
        </w:tabs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color w:val="0F243E"/>
          <w:sz w:val="28"/>
          <w:szCs w:val="28"/>
        </w:rPr>
        <w:t>русский танец;</w:t>
      </w:r>
    </w:p>
    <w:p w14:paraId="7D028C1D" w14:textId="77777777" w:rsidR="00170069" w:rsidRPr="000C32B5" w:rsidRDefault="00170069" w:rsidP="00AF0B54">
      <w:pPr>
        <w:pStyle w:val="a5"/>
        <w:numPr>
          <w:ilvl w:val="0"/>
          <w:numId w:val="8"/>
        </w:numPr>
        <w:tabs>
          <w:tab w:val="left" w:pos="720"/>
        </w:tabs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color w:val="0F243E"/>
          <w:sz w:val="28"/>
          <w:szCs w:val="28"/>
        </w:rPr>
        <w:t>украинский танец;</w:t>
      </w:r>
    </w:p>
    <w:p w14:paraId="65C6291F" w14:textId="7D91EB14" w:rsidR="00170069" w:rsidRPr="000C32B5" w:rsidRDefault="002D6B4E" w:rsidP="00AF0B54">
      <w:pPr>
        <w:pStyle w:val="a5"/>
        <w:numPr>
          <w:ilvl w:val="0"/>
          <w:numId w:val="8"/>
        </w:numPr>
        <w:tabs>
          <w:tab w:val="left" w:pos="720"/>
        </w:tabs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color w:val="0F243E"/>
          <w:sz w:val="28"/>
          <w:szCs w:val="28"/>
        </w:rPr>
        <w:t>белорусский</w:t>
      </w:r>
      <w:r w:rsidR="00170069" w:rsidRPr="000C32B5">
        <w:rPr>
          <w:rFonts w:eastAsia="Times New Roman"/>
          <w:color w:val="0F243E"/>
          <w:sz w:val="28"/>
          <w:szCs w:val="28"/>
        </w:rPr>
        <w:t xml:space="preserve"> танец;</w:t>
      </w:r>
    </w:p>
    <w:p w14:paraId="7E247C60" w14:textId="77777777" w:rsidR="00170069" w:rsidRPr="000C32B5" w:rsidRDefault="00170069" w:rsidP="00AF0B54">
      <w:pPr>
        <w:pStyle w:val="a5"/>
        <w:numPr>
          <w:ilvl w:val="0"/>
          <w:numId w:val="8"/>
        </w:numPr>
        <w:tabs>
          <w:tab w:val="left" w:pos="720"/>
        </w:tabs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color w:val="0F243E"/>
          <w:sz w:val="28"/>
          <w:szCs w:val="28"/>
        </w:rPr>
        <w:t>татарский танец;</w:t>
      </w:r>
    </w:p>
    <w:p w14:paraId="58C46137" w14:textId="77777777" w:rsidR="00170069" w:rsidRPr="000C32B5" w:rsidRDefault="00170069" w:rsidP="00AF0B54">
      <w:pPr>
        <w:pStyle w:val="a5"/>
        <w:numPr>
          <w:ilvl w:val="0"/>
          <w:numId w:val="8"/>
        </w:numPr>
        <w:tabs>
          <w:tab w:val="left" w:pos="720"/>
        </w:tabs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color w:val="0F243E"/>
          <w:sz w:val="28"/>
          <w:szCs w:val="28"/>
        </w:rPr>
        <w:t>цыганский танец.</w:t>
      </w:r>
    </w:p>
    <w:p w14:paraId="00D25C04" w14:textId="77777777" w:rsidR="00170069" w:rsidRPr="000C32B5" w:rsidRDefault="00170069" w:rsidP="00AF0B54">
      <w:pPr>
        <w:tabs>
          <w:tab w:val="left" w:pos="720"/>
        </w:tabs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b/>
          <w:i/>
          <w:color w:val="0F243E"/>
          <w:sz w:val="28"/>
          <w:szCs w:val="28"/>
        </w:rPr>
        <w:t>Практика</w:t>
      </w:r>
      <w:r w:rsidRPr="000C32B5">
        <w:rPr>
          <w:rFonts w:eastAsia="Times New Roman"/>
          <w:b/>
          <w:color w:val="0F243E"/>
          <w:sz w:val="28"/>
          <w:szCs w:val="28"/>
        </w:rPr>
        <w:t xml:space="preserve">. </w:t>
      </w:r>
      <w:r w:rsidRPr="000C32B5">
        <w:rPr>
          <w:rFonts w:eastAsia="Times New Roman"/>
          <w:color w:val="0F243E"/>
          <w:sz w:val="28"/>
          <w:szCs w:val="28"/>
        </w:rPr>
        <w:t xml:space="preserve">Прослушивание народных музыкальных произведений. Наглядный показ </w:t>
      </w:r>
      <w:proofErr w:type="gramStart"/>
      <w:r w:rsidRPr="000C32B5">
        <w:rPr>
          <w:rFonts w:eastAsia="Times New Roman"/>
          <w:color w:val="0F243E"/>
          <w:sz w:val="28"/>
          <w:szCs w:val="28"/>
        </w:rPr>
        <w:t>видео-материала</w:t>
      </w:r>
      <w:proofErr w:type="gramEnd"/>
      <w:r w:rsidRPr="000C32B5">
        <w:rPr>
          <w:rFonts w:eastAsia="Times New Roman"/>
          <w:color w:val="0F243E"/>
          <w:sz w:val="28"/>
          <w:szCs w:val="28"/>
        </w:rPr>
        <w:t xml:space="preserve"> народных танцев, костюмов.</w:t>
      </w:r>
    </w:p>
    <w:p w14:paraId="2120C18C" w14:textId="77777777" w:rsidR="00933019" w:rsidRPr="000C32B5" w:rsidRDefault="00933019" w:rsidP="00AF0B54">
      <w:pPr>
        <w:rPr>
          <w:rFonts w:eastAsia="Times New Roman"/>
          <w:color w:val="0F243E"/>
          <w:sz w:val="28"/>
          <w:szCs w:val="28"/>
        </w:rPr>
      </w:pPr>
    </w:p>
    <w:p w14:paraId="00ADE544" w14:textId="77777777" w:rsidR="00933019" w:rsidRPr="000C32B5" w:rsidRDefault="00933019" w:rsidP="00AF0B54">
      <w:pPr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b/>
          <w:i/>
          <w:color w:val="0F243E"/>
          <w:sz w:val="28"/>
          <w:szCs w:val="28"/>
        </w:rPr>
        <w:t>Раздел 6</w:t>
      </w:r>
      <w:r w:rsidRPr="000C32B5">
        <w:rPr>
          <w:rFonts w:eastAsia="Times New Roman"/>
          <w:color w:val="0F243E"/>
          <w:sz w:val="28"/>
          <w:szCs w:val="28"/>
        </w:rPr>
        <w:t xml:space="preserve">. </w:t>
      </w:r>
      <w:r w:rsidRPr="000C32B5">
        <w:rPr>
          <w:rFonts w:eastAsia="Times New Roman"/>
          <w:b/>
          <w:color w:val="0F243E"/>
          <w:sz w:val="28"/>
          <w:szCs w:val="28"/>
        </w:rPr>
        <w:t>Этюды</w:t>
      </w:r>
      <w:r w:rsidR="0059099D" w:rsidRPr="000C32B5">
        <w:rPr>
          <w:rFonts w:eastAsia="Times New Roman"/>
          <w:b/>
          <w:color w:val="0F243E"/>
          <w:sz w:val="28"/>
          <w:szCs w:val="28"/>
        </w:rPr>
        <w:t xml:space="preserve"> </w:t>
      </w:r>
    </w:p>
    <w:p w14:paraId="2A4112AC" w14:textId="77777777" w:rsidR="00933019" w:rsidRPr="000C32B5" w:rsidRDefault="00933019" w:rsidP="00AF0B54">
      <w:pPr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b/>
          <w:i/>
          <w:color w:val="0F243E"/>
          <w:sz w:val="28"/>
          <w:szCs w:val="28"/>
        </w:rPr>
        <w:t>Тема 6.1</w:t>
      </w:r>
      <w:r w:rsidRPr="000C32B5">
        <w:rPr>
          <w:rFonts w:eastAsia="Times New Roman"/>
          <w:color w:val="0F243E"/>
          <w:sz w:val="28"/>
          <w:szCs w:val="28"/>
        </w:rPr>
        <w:t>. Этюды малых форм в характере русского танца.</w:t>
      </w:r>
    </w:p>
    <w:p w14:paraId="1D760BB8" w14:textId="66E14D9B" w:rsidR="00933019" w:rsidRPr="000C32B5" w:rsidRDefault="00D74EC6" w:rsidP="00AF0B54">
      <w:pPr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b/>
          <w:i/>
          <w:color w:val="0F243E"/>
          <w:sz w:val="28"/>
          <w:szCs w:val="28"/>
        </w:rPr>
        <w:t>Те</w:t>
      </w:r>
      <w:r w:rsidR="00933019" w:rsidRPr="000C32B5">
        <w:rPr>
          <w:rFonts w:eastAsia="Times New Roman"/>
          <w:b/>
          <w:i/>
          <w:color w:val="0F243E"/>
          <w:sz w:val="28"/>
          <w:szCs w:val="28"/>
        </w:rPr>
        <w:t>ория:</w:t>
      </w:r>
      <w:r w:rsidR="002D6B4E" w:rsidRPr="000C32B5">
        <w:rPr>
          <w:rFonts w:eastAsia="Times New Roman"/>
          <w:b/>
          <w:i/>
          <w:color w:val="0F243E"/>
          <w:sz w:val="28"/>
          <w:szCs w:val="28"/>
        </w:rPr>
        <w:t xml:space="preserve"> </w:t>
      </w:r>
      <w:r w:rsidRPr="000C32B5">
        <w:rPr>
          <w:color w:val="000000"/>
          <w:sz w:val="28"/>
          <w:szCs w:val="28"/>
          <w:shd w:val="clear" w:color="auto" w:fill="FFFFFF"/>
        </w:rPr>
        <w:t>Понятие «этюд». Различие орнаментальных и тематических этюдов.</w:t>
      </w:r>
    </w:p>
    <w:p w14:paraId="54AC5428" w14:textId="14ACEE16" w:rsidR="00933019" w:rsidRPr="000C32B5" w:rsidRDefault="00933019" w:rsidP="00AF0B54">
      <w:pPr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b/>
          <w:i/>
          <w:color w:val="0F243E"/>
          <w:sz w:val="28"/>
          <w:szCs w:val="28"/>
        </w:rPr>
        <w:t>Практика</w:t>
      </w:r>
      <w:r w:rsidRPr="000C32B5">
        <w:rPr>
          <w:rFonts w:eastAsia="Times New Roman"/>
          <w:color w:val="0F243E"/>
          <w:sz w:val="28"/>
          <w:szCs w:val="28"/>
        </w:rPr>
        <w:t>. Изучаемый танец – русский. Обучение основам положений рук в русском танце. Освоение характера,</w:t>
      </w:r>
      <w:r w:rsidR="009E013C" w:rsidRPr="000C32B5">
        <w:rPr>
          <w:rFonts w:eastAsia="Times New Roman"/>
          <w:color w:val="0F243E"/>
          <w:sz w:val="28"/>
          <w:szCs w:val="28"/>
        </w:rPr>
        <w:t xml:space="preserve"> </w:t>
      </w:r>
      <w:r w:rsidRPr="000C32B5">
        <w:rPr>
          <w:rFonts w:eastAsia="Times New Roman"/>
          <w:color w:val="0F243E"/>
          <w:sz w:val="28"/>
          <w:szCs w:val="28"/>
        </w:rPr>
        <w:t>темпа музыкального произведения.</w:t>
      </w:r>
    </w:p>
    <w:p w14:paraId="722552DA" w14:textId="77777777" w:rsidR="00EF1187" w:rsidRPr="000C32B5" w:rsidRDefault="00EF1187" w:rsidP="00AF0B54">
      <w:pPr>
        <w:rPr>
          <w:rFonts w:eastAsia="Times New Roman"/>
          <w:color w:val="0F243E"/>
          <w:sz w:val="28"/>
          <w:szCs w:val="28"/>
        </w:rPr>
      </w:pPr>
    </w:p>
    <w:p w14:paraId="1CE86A9C" w14:textId="77777777" w:rsidR="00EF1187" w:rsidRPr="000C32B5" w:rsidRDefault="00EF1187" w:rsidP="00AF0B54">
      <w:pPr>
        <w:rPr>
          <w:b/>
          <w:sz w:val="28"/>
          <w:szCs w:val="28"/>
        </w:rPr>
      </w:pPr>
      <w:r w:rsidRPr="000C32B5">
        <w:rPr>
          <w:b/>
          <w:sz w:val="28"/>
          <w:szCs w:val="28"/>
        </w:rPr>
        <w:t>Раздел 7. Классический танец</w:t>
      </w:r>
      <w:r w:rsidR="004F27BF" w:rsidRPr="000C32B5">
        <w:rPr>
          <w:b/>
          <w:sz w:val="28"/>
          <w:szCs w:val="28"/>
        </w:rPr>
        <w:t xml:space="preserve"> </w:t>
      </w:r>
    </w:p>
    <w:p w14:paraId="1B4EAE6D" w14:textId="532A028C" w:rsidR="00EF1187" w:rsidRPr="000C32B5" w:rsidRDefault="00EF1187" w:rsidP="00AF0B54">
      <w:pPr>
        <w:tabs>
          <w:tab w:val="left" w:pos="720"/>
        </w:tabs>
        <w:jc w:val="both"/>
        <w:rPr>
          <w:sz w:val="28"/>
          <w:szCs w:val="28"/>
        </w:rPr>
      </w:pPr>
      <w:r w:rsidRPr="000C32B5">
        <w:rPr>
          <w:rFonts w:eastAsia="Times New Roman"/>
          <w:b/>
          <w:i/>
          <w:color w:val="0F243E"/>
          <w:sz w:val="28"/>
          <w:szCs w:val="28"/>
        </w:rPr>
        <w:lastRenderedPageBreak/>
        <w:t xml:space="preserve">Тема </w:t>
      </w:r>
      <w:r w:rsidR="00C34D31" w:rsidRPr="000C32B5">
        <w:rPr>
          <w:rFonts w:eastAsia="Times New Roman"/>
          <w:b/>
          <w:i/>
          <w:color w:val="0F243E"/>
          <w:sz w:val="28"/>
          <w:szCs w:val="28"/>
        </w:rPr>
        <w:t>7</w:t>
      </w:r>
      <w:r w:rsidRPr="000C32B5">
        <w:rPr>
          <w:rFonts w:eastAsia="Times New Roman"/>
          <w:b/>
          <w:i/>
          <w:color w:val="0F243E"/>
          <w:sz w:val="28"/>
          <w:szCs w:val="28"/>
        </w:rPr>
        <w:t>.1</w:t>
      </w:r>
      <w:r w:rsidRPr="000C32B5">
        <w:rPr>
          <w:rFonts w:eastAsia="Times New Roman"/>
          <w:color w:val="0F243E"/>
          <w:sz w:val="28"/>
          <w:szCs w:val="28"/>
        </w:rPr>
        <w:t xml:space="preserve">. </w:t>
      </w:r>
      <w:r w:rsidRPr="000C32B5">
        <w:rPr>
          <w:sz w:val="28"/>
          <w:szCs w:val="28"/>
          <w:lang w:val="en-US"/>
        </w:rPr>
        <w:t>Port</w:t>
      </w:r>
      <w:r w:rsidR="002D6B4E" w:rsidRPr="000C32B5">
        <w:rPr>
          <w:sz w:val="28"/>
          <w:szCs w:val="28"/>
        </w:rPr>
        <w:t xml:space="preserve"> </w:t>
      </w:r>
      <w:r w:rsidRPr="000C32B5">
        <w:rPr>
          <w:sz w:val="28"/>
          <w:szCs w:val="28"/>
          <w:lang w:val="en-US"/>
        </w:rPr>
        <w:t>de</w:t>
      </w:r>
      <w:r w:rsidR="002D6B4E" w:rsidRPr="000C32B5">
        <w:rPr>
          <w:sz w:val="28"/>
          <w:szCs w:val="28"/>
        </w:rPr>
        <w:t xml:space="preserve"> </w:t>
      </w:r>
      <w:r w:rsidRPr="000C32B5">
        <w:rPr>
          <w:sz w:val="28"/>
          <w:szCs w:val="28"/>
          <w:lang w:val="en-US"/>
        </w:rPr>
        <w:t>bras</w:t>
      </w:r>
      <w:r w:rsidR="002D6B4E" w:rsidRPr="000C32B5">
        <w:rPr>
          <w:sz w:val="28"/>
          <w:szCs w:val="28"/>
        </w:rPr>
        <w:t xml:space="preserve"> </w:t>
      </w:r>
      <w:r w:rsidRPr="000C32B5">
        <w:rPr>
          <w:sz w:val="28"/>
          <w:szCs w:val="28"/>
          <w:lang w:val="en-US"/>
        </w:rPr>
        <w:t>III</w:t>
      </w:r>
      <w:r w:rsidRPr="000C32B5">
        <w:rPr>
          <w:sz w:val="28"/>
          <w:szCs w:val="28"/>
        </w:rPr>
        <w:t>; Экзерсис</w:t>
      </w:r>
      <w:r w:rsidR="002D6B4E" w:rsidRPr="000C32B5">
        <w:rPr>
          <w:sz w:val="28"/>
          <w:szCs w:val="28"/>
        </w:rPr>
        <w:t xml:space="preserve"> </w:t>
      </w:r>
      <w:r w:rsidRPr="000C32B5">
        <w:rPr>
          <w:sz w:val="28"/>
          <w:szCs w:val="28"/>
        </w:rPr>
        <w:t>у</w:t>
      </w:r>
      <w:r w:rsidR="002D6B4E" w:rsidRPr="000C32B5">
        <w:rPr>
          <w:sz w:val="28"/>
          <w:szCs w:val="28"/>
        </w:rPr>
        <w:t xml:space="preserve"> </w:t>
      </w:r>
      <w:r w:rsidRPr="000C32B5">
        <w:rPr>
          <w:sz w:val="28"/>
          <w:szCs w:val="28"/>
        </w:rPr>
        <w:t xml:space="preserve">станка: </w:t>
      </w:r>
      <w:r w:rsidRPr="000C32B5">
        <w:rPr>
          <w:sz w:val="28"/>
          <w:szCs w:val="28"/>
          <w:lang w:val="en-US"/>
        </w:rPr>
        <w:t>demi</w:t>
      </w:r>
      <w:r w:rsidRPr="000C32B5">
        <w:rPr>
          <w:sz w:val="28"/>
          <w:szCs w:val="28"/>
        </w:rPr>
        <w:t>-</w:t>
      </w:r>
      <w:proofErr w:type="spellStart"/>
      <w:r w:rsidRPr="000C32B5">
        <w:rPr>
          <w:sz w:val="28"/>
          <w:szCs w:val="28"/>
          <w:lang w:val="en-US"/>
        </w:rPr>
        <w:t>plie</w:t>
      </w:r>
      <w:proofErr w:type="spellEnd"/>
      <w:r w:rsidRPr="000C32B5">
        <w:rPr>
          <w:sz w:val="28"/>
          <w:szCs w:val="28"/>
        </w:rPr>
        <w:t xml:space="preserve">, </w:t>
      </w:r>
      <w:r w:rsidRPr="000C32B5">
        <w:rPr>
          <w:sz w:val="28"/>
          <w:szCs w:val="28"/>
          <w:lang w:val="en-US"/>
        </w:rPr>
        <w:t>battement</w:t>
      </w:r>
      <w:r w:rsidR="002D6B4E" w:rsidRPr="000C32B5">
        <w:rPr>
          <w:sz w:val="28"/>
          <w:szCs w:val="28"/>
        </w:rPr>
        <w:t xml:space="preserve"> </w:t>
      </w:r>
      <w:proofErr w:type="spellStart"/>
      <w:r w:rsidRPr="000C32B5">
        <w:rPr>
          <w:sz w:val="28"/>
          <w:szCs w:val="28"/>
          <w:lang w:val="en-US"/>
        </w:rPr>
        <w:t>tendu</w:t>
      </w:r>
      <w:proofErr w:type="spellEnd"/>
      <w:r w:rsidRPr="000C32B5">
        <w:rPr>
          <w:sz w:val="28"/>
          <w:szCs w:val="28"/>
        </w:rPr>
        <w:t xml:space="preserve">, </w:t>
      </w:r>
      <w:r w:rsidRPr="000C32B5">
        <w:rPr>
          <w:sz w:val="28"/>
          <w:szCs w:val="28"/>
          <w:lang w:val="en-US"/>
        </w:rPr>
        <w:t>battement</w:t>
      </w:r>
      <w:r w:rsidR="002D6B4E" w:rsidRPr="000C32B5">
        <w:rPr>
          <w:sz w:val="28"/>
          <w:szCs w:val="28"/>
        </w:rPr>
        <w:t xml:space="preserve"> </w:t>
      </w:r>
      <w:proofErr w:type="spellStart"/>
      <w:r w:rsidRPr="000C32B5">
        <w:rPr>
          <w:sz w:val="28"/>
          <w:szCs w:val="28"/>
          <w:lang w:val="en-US"/>
        </w:rPr>
        <w:t>tendu</w:t>
      </w:r>
      <w:proofErr w:type="spellEnd"/>
      <w:r w:rsidR="002D6B4E" w:rsidRPr="000C32B5">
        <w:rPr>
          <w:sz w:val="28"/>
          <w:szCs w:val="28"/>
        </w:rPr>
        <w:t xml:space="preserve"> </w:t>
      </w:r>
      <w:proofErr w:type="spellStart"/>
      <w:r w:rsidRPr="000C32B5">
        <w:rPr>
          <w:sz w:val="28"/>
          <w:szCs w:val="28"/>
          <w:lang w:val="en-US"/>
        </w:rPr>
        <w:t>jete</w:t>
      </w:r>
      <w:proofErr w:type="spellEnd"/>
      <w:r w:rsidRPr="000C32B5">
        <w:rPr>
          <w:sz w:val="28"/>
          <w:szCs w:val="28"/>
        </w:rPr>
        <w:t>.</w:t>
      </w:r>
    </w:p>
    <w:p w14:paraId="34865793" w14:textId="77777777" w:rsidR="00EF1187" w:rsidRPr="000C32B5" w:rsidRDefault="00EF1187" w:rsidP="00AF0B54">
      <w:pPr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b/>
          <w:i/>
          <w:color w:val="0F243E"/>
          <w:sz w:val="28"/>
          <w:szCs w:val="28"/>
        </w:rPr>
        <w:t>Теория</w:t>
      </w:r>
      <w:r w:rsidRPr="000C32B5">
        <w:rPr>
          <w:rFonts w:eastAsia="Times New Roman"/>
          <w:b/>
          <w:i/>
          <w:color w:val="0F243E"/>
          <w:sz w:val="28"/>
          <w:szCs w:val="28"/>
          <w:lang w:val="en-US"/>
        </w:rPr>
        <w:t xml:space="preserve">: </w:t>
      </w:r>
      <w:r w:rsidRPr="000C32B5">
        <w:rPr>
          <w:rFonts w:eastAsia="Times New Roman"/>
          <w:color w:val="0F243E"/>
          <w:sz w:val="28"/>
          <w:szCs w:val="28"/>
        </w:rPr>
        <w:t>Изучение</w:t>
      </w:r>
      <w:r w:rsidRPr="000C32B5">
        <w:rPr>
          <w:rFonts w:eastAsia="Times New Roman"/>
          <w:color w:val="0F243E"/>
          <w:sz w:val="28"/>
          <w:szCs w:val="28"/>
          <w:lang w:val="en-US"/>
        </w:rPr>
        <w:t xml:space="preserve"> port de bras III. </w:t>
      </w:r>
      <w:r w:rsidRPr="000C32B5">
        <w:rPr>
          <w:rFonts w:eastAsia="Times New Roman"/>
          <w:color w:val="0F243E"/>
          <w:sz w:val="28"/>
          <w:szCs w:val="28"/>
        </w:rPr>
        <w:t>Правильность исполнения упражнений у станка лицом к палке</w:t>
      </w:r>
    </w:p>
    <w:p w14:paraId="20DA8349" w14:textId="0DB0A362" w:rsidR="00EF1187" w:rsidRPr="000C32B5" w:rsidRDefault="00EF1187" w:rsidP="00AF0B54">
      <w:pPr>
        <w:rPr>
          <w:rFonts w:eastAsia="Times New Roman"/>
          <w:color w:val="0F243E"/>
          <w:sz w:val="28"/>
          <w:szCs w:val="28"/>
          <w:lang w:val="en-US"/>
        </w:rPr>
      </w:pPr>
      <w:r w:rsidRPr="000C32B5">
        <w:rPr>
          <w:rFonts w:eastAsia="Times New Roman"/>
          <w:b/>
          <w:i/>
          <w:color w:val="0F243E"/>
          <w:sz w:val="28"/>
          <w:szCs w:val="28"/>
        </w:rPr>
        <w:t>Практика</w:t>
      </w:r>
      <w:r w:rsidRPr="000C32B5">
        <w:rPr>
          <w:rFonts w:eastAsia="Times New Roman"/>
          <w:b/>
          <w:i/>
          <w:color w:val="0F243E"/>
          <w:sz w:val="28"/>
          <w:szCs w:val="28"/>
          <w:lang w:val="en-US"/>
        </w:rPr>
        <w:t xml:space="preserve">: </w:t>
      </w:r>
      <w:r w:rsidRPr="000C32B5">
        <w:rPr>
          <w:rFonts w:eastAsia="Times New Roman"/>
          <w:color w:val="0F243E"/>
          <w:sz w:val="28"/>
          <w:szCs w:val="28"/>
        </w:rPr>
        <w:t>Разучивание</w:t>
      </w:r>
      <w:r w:rsidRPr="000C32B5">
        <w:rPr>
          <w:rFonts w:eastAsia="Times New Roman"/>
          <w:color w:val="0F243E"/>
          <w:sz w:val="28"/>
          <w:szCs w:val="28"/>
          <w:lang w:val="en-US"/>
        </w:rPr>
        <w:t xml:space="preserve"> port bras III, demi </w:t>
      </w:r>
      <w:proofErr w:type="spellStart"/>
      <w:r w:rsidRPr="000C32B5">
        <w:rPr>
          <w:rFonts w:eastAsia="Times New Roman"/>
          <w:color w:val="0F243E"/>
          <w:sz w:val="28"/>
          <w:szCs w:val="28"/>
          <w:lang w:val="en-US"/>
        </w:rPr>
        <w:t>plie</w:t>
      </w:r>
      <w:proofErr w:type="spellEnd"/>
      <w:r w:rsidRPr="000C32B5">
        <w:rPr>
          <w:rFonts w:eastAsia="Times New Roman"/>
          <w:color w:val="0F243E"/>
          <w:sz w:val="28"/>
          <w:szCs w:val="28"/>
          <w:lang w:val="en-US"/>
        </w:rPr>
        <w:t xml:space="preserve">, </w:t>
      </w:r>
      <w:r w:rsidRPr="000C32B5">
        <w:rPr>
          <w:sz w:val="28"/>
          <w:szCs w:val="28"/>
          <w:lang w:val="en-US"/>
        </w:rPr>
        <w:t xml:space="preserve">battement </w:t>
      </w:r>
      <w:proofErr w:type="spellStart"/>
      <w:r w:rsidRPr="000C32B5">
        <w:rPr>
          <w:sz w:val="28"/>
          <w:szCs w:val="28"/>
          <w:lang w:val="en-US"/>
        </w:rPr>
        <w:t>tendu</w:t>
      </w:r>
      <w:proofErr w:type="spellEnd"/>
      <w:r w:rsidRPr="000C32B5">
        <w:rPr>
          <w:sz w:val="28"/>
          <w:szCs w:val="28"/>
          <w:lang w:val="en-US"/>
        </w:rPr>
        <w:t xml:space="preserve">, battement </w:t>
      </w:r>
      <w:proofErr w:type="spellStart"/>
      <w:r w:rsidRPr="000C32B5">
        <w:rPr>
          <w:sz w:val="28"/>
          <w:szCs w:val="28"/>
          <w:lang w:val="en-US"/>
        </w:rPr>
        <w:t>tendu</w:t>
      </w:r>
      <w:proofErr w:type="spellEnd"/>
      <w:r w:rsidR="002D6B4E" w:rsidRPr="000C32B5">
        <w:rPr>
          <w:sz w:val="28"/>
          <w:szCs w:val="28"/>
          <w:lang w:val="en-US"/>
        </w:rPr>
        <w:t xml:space="preserve"> </w:t>
      </w:r>
      <w:proofErr w:type="spellStart"/>
      <w:r w:rsidRPr="000C32B5">
        <w:rPr>
          <w:sz w:val="28"/>
          <w:szCs w:val="28"/>
          <w:lang w:val="en-US"/>
        </w:rPr>
        <w:t>jete</w:t>
      </w:r>
      <w:proofErr w:type="spellEnd"/>
      <w:r w:rsidRPr="000C32B5">
        <w:rPr>
          <w:sz w:val="28"/>
          <w:szCs w:val="28"/>
          <w:lang w:val="en-US"/>
        </w:rPr>
        <w:t>.</w:t>
      </w:r>
    </w:p>
    <w:p w14:paraId="79EB5C09" w14:textId="77777777" w:rsidR="00933019" w:rsidRPr="000C32B5" w:rsidRDefault="00933019" w:rsidP="00AF0B54">
      <w:pPr>
        <w:rPr>
          <w:rFonts w:eastAsia="Times New Roman"/>
          <w:color w:val="0F243E"/>
          <w:sz w:val="28"/>
          <w:szCs w:val="28"/>
          <w:lang w:val="en-US"/>
        </w:rPr>
      </w:pPr>
    </w:p>
    <w:p w14:paraId="5536C146" w14:textId="77777777" w:rsidR="00933019" w:rsidRPr="000C32B5" w:rsidRDefault="00933019" w:rsidP="00AF0B54">
      <w:pPr>
        <w:rPr>
          <w:b/>
          <w:sz w:val="28"/>
          <w:szCs w:val="28"/>
        </w:rPr>
      </w:pPr>
      <w:r w:rsidRPr="000C32B5">
        <w:rPr>
          <w:b/>
          <w:sz w:val="28"/>
          <w:szCs w:val="28"/>
        </w:rPr>
        <w:t xml:space="preserve">Раздел </w:t>
      </w:r>
      <w:r w:rsidR="00EF1187" w:rsidRPr="000C32B5">
        <w:rPr>
          <w:b/>
          <w:sz w:val="28"/>
          <w:szCs w:val="28"/>
        </w:rPr>
        <w:t>8</w:t>
      </w:r>
      <w:r w:rsidRPr="000C32B5">
        <w:rPr>
          <w:b/>
          <w:sz w:val="28"/>
          <w:szCs w:val="28"/>
        </w:rPr>
        <w:t>. Концертно-сценическая деятельность</w:t>
      </w:r>
      <w:r w:rsidR="0059099D" w:rsidRPr="000C32B5">
        <w:rPr>
          <w:b/>
          <w:sz w:val="28"/>
          <w:szCs w:val="28"/>
        </w:rPr>
        <w:t xml:space="preserve"> </w:t>
      </w:r>
    </w:p>
    <w:p w14:paraId="30A18BF3" w14:textId="77777777" w:rsidR="00933019" w:rsidRPr="000C32B5" w:rsidRDefault="00933019" w:rsidP="00AF0B54">
      <w:pPr>
        <w:jc w:val="both"/>
        <w:rPr>
          <w:color w:val="C00000"/>
          <w:sz w:val="28"/>
          <w:szCs w:val="28"/>
        </w:rPr>
      </w:pPr>
      <w:r w:rsidRPr="000C32B5">
        <w:rPr>
          <w:b/>
          <w:i/>
          <w:sz w:val="28"/>
          <w:szCs w:val="28"/>
        </w:rPr>
        <w:t xml:space="preserve">Тема </w:t>
      </w:r>
      <w:r w:rsidR="00EF1187" w:rsidRPr="000C32B5">
        <w:rPr>
          <w:b/>
          <w:i/>
          <w:sz w:val="28"/>
          <w:szCs w:val="28"/>
        </w:rPr>
        <w:t>8</w:t>
      </w:r>
      <w:r w:rsidRPr="000C32B5">
        <w:rPr>
          <w:b/>
          <w:i/>
          <w:sz w:val="28"/>
          <w:szCs w:val="28"/>
        </w:rPr>
        <w:t xml:space="preserve">.1. </w:t>
      </w:r>
      <w:r w:rsidRPr="000C32B5">
        <w:rPr>
          <w:sz w:val="28"/>
          <w:szCs w:val="28"/>
        </w:rPr>
        <w:t>Постановочная и репетиционная работа</w:t>
      </w:r>
    </w:p>
    <w:p w14:paraId="4082A3DF" w14:textId="4C789701" w:rsidR="00933019" w:rsidRPr="000C32B5" w:rsidRDefault="00933019" w:rsidP="00AF0B54">
      <w:pPr>
        <w:jc w:val="both"/>
        <w:rPr>
          <w:color w:val="C00000"/>
          <w:sz w:val="28"/>
          <w:szCs w:val="28"/>
        </w:rPr>
      </w:pPr>
      <w:r w:rsidRPr="000C32B5">
        <w:rPr>
          <w:b/>
          <w:i/>
          <w:sz w:val="28"/>
          <w:szCs w:val="28"/>
        </w:rPr>
        <w:t>Практика.</w:t>
      </w:r>
      <w:r w:rsidR="002D6B4E" w:rsidRPr="000C32B5">
        <w:rPr>
          <w:b/>
          <w:i/>
          <w:sz w:val="28"/>
          <w:szCs w:val="28"/>
        </w:rPr>
        <w:t xml:space="preserve"> </w:t>
      </w:r>
      <w:r w:rsidRPr="000C32B5">
        <w:rPr>
          <w:rStyle w:val="ad"/>
          <w:i w:val="0"/>
          <w:sz w:val="28"/>
          <w:szCs w:val="28"/>
        </w:rPr>
        <w:t>Подготовка выступлений (3-4 в год), участие в массовых мероприятиях Д</w:t>
      </w:r>
      <w:proofErr w:type="gramStart"/>
      <w:r w:rsidRPr="000C32B5">
        <w:rPr>
          <w:rStyle w:val="ad"/>
          <w:i w:val="0"/>
          <w:sz w:val="28"/>
          <w:szCs w:val="28"/>
        </w:rPr>
        <w:t>Д(</w:t>
      </w:r>
      <w:proofErr w:type="gramEnd"/>
      <w:r w:rsidRPr="000C32B5">
        <w:rPr>
          <w:rStyle w:val="ad"/>
          <w:i w:val="0"/>
          <w:sz w:val="28"/>
          <w:szCs w:val="28"/>
        </w:rPr>
        <w:t>Ю)Т.</w:t>
      </w:r>
    </w:p>
    <w:p w14:paraId="6ED57D7F" w14:textId="77777777" w:rsidR="00933019" w:rsidRPr="000C32B5" w:rsidRDefault="00933019" w:rsidP="00AF0B54">
      <w:pPr>
        <w:rPr>
          <w:rFonts w:eastAsia="Times New Roman"/>
          <w:color w:val="0F243E"/>
          <w:sz w:val="28"/>
          <w:szCs w:val="28"/>
        </w:rPr>
      </w:pPr>
    </w:p>
    <w:p w14:paraId="0F3C6906" w14:textId="77777777" w:rsidR="00933019" w:rsidRPr="000C32B5" w:rsidRDefault="004F27BF" w:rsidP="00AF0B54">
      <w:pPr>
        <w:jc w:val="both"/>
        <w:rPr>
          <w:sz w:val="28"/>
          <w:szCs w:val="28"/>
        </w:rPr>
      </w:pPr>
      <w:r w:rsidRPr="000C32B5">
        <w:rPr>
          <w:b/>
          <w:sz w:val="28"/>
          <w:szCs w:val="28"/>
        </w:rPr>
        <w:t>Итоговое занятие</w:t>
      </w:r>
    </w:p>
    <w:p w14:paraId="1B95D6A3" w14:textId="77777777" w:rsidR="00933019" w:rsidRPr="000C32B5" w:rsidRDefault="00933019" w:rsidP="00AF0B54">
      <w:pPr>
        <w:jc w:val="both"/>
        <w:rPr>
          <w:sz w:val="28"/>
          <w:szCs w:val="28"/>
        </w:rPr>
      </w:pPr>
    </w:p>
    <w:p w14:paraId="5E57DB51" w14:textId="77777777" w:rsidR="00A91757" w:rsidRPr="000C32B5" w:rsidRDefault="00A91757" w:rsidP="00AF0B54">
      <w:pPr>
        <w:rPr>
          <w:b/>
          <w:sz w:val="28"/>
          <w:szCs w:val="28"/>
        </w:rPr>
      </w:pPr>
    </w:p>
    <w:p w14:paraId="6B85A3CA" w14:textId="77777777" w:rsidR="003951D3" w:rsidRPr="000C32B5" w:rsidRDefault="00F33EB9" w:rsidP="00AF0B54">
      <w:pPr>
        <w:jc w:val="center"/>
        <w:rPr>
          <w:b/>
          <w:sz w:val="28"/>
          <w:szCs w:val="28"/>
        </w:rPr>
      </w:pPr>
      <w:r w:rsidRPr="000C32B5">
        <w:rPr>
          <w:b/>
          <w:sz w:val="28"/>
          <w:szCs w:val="28"/>
        </w:rPr>
        <w:t>Учебный план</w:t>
      </w:r>
    </w:p>
    <w:p w14:paraId="1D04789A" w14:textId="653D616A" w:rsidR="00D17B05" w:rsidRPr="000C32B5" w:rsidRDefault="000C32B5" w:rsidP="000C32B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 год обучения</w:t>
      </w:r>
    </w:p>
    <w:p w14:paraId="4F936394" w14:textId="77777777" w:rsidR="00D17B05" w:rsidRPr="000C32B5" w:rsidRDefault="00D17B05" w:rsidP="00AF0B54">
      <w:pPr>
        <w:jc w:val="center"/>
        <w:rPr>
          <w:b/>
          <w:sz w:val="28"/>
          <w:szCs w:val="28"/>
        </w:rPr>
      </w:pPr>
    </w:p>
    <w:tbl>
      <w:tblPr>
        <w:tblW w:w="93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8"/>
        <w:gridCol w:w="6"/>
        <w:gridCol w:w="49"/>
        <w:gridCol w:w="2779"/>
        <w:gridCol w:w="22"/>
        <w:gridCol w:w="1080"/>
        <w:gridCol w:w="59"/>
        <w:gridCol w:w="1481"/>
        <w:gridCol w:w="11"/>
        <w:gridCol w:w="1051"/>
        <w:gridCol w:w="9"/>
        <w:gridCol w:w="1959"/>
      </w:tblGrid>
      <w:tr w:rsidR="00D17B05" w:rsidRPr="000C32B5" w14:paraId="7D8A56AD" w14:textId="77777777" w:rsidTr="00CA5216">
        <w:trPr>
          <w:trHeight w:val="437"/>
          <w:jc w:val="center"/>
        </w:trPr>
        <w:tc>
          <w:tcPr>
            <w:tcW w:w="8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600CBA" w14:textId="77777777" w:rsidR="00D17B05" w:rsidRPr="000C32B5" w:rsidRDefault="00D17B05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№ темы</w:t>
            </w:r>
          </w:p>
        </w:tc>
        <w:tc>
          <w:tcPr>
            <w:tcW w:w="322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D52990" w14:textId="77777777" w:rsidR="00D17B05" w:rsidRPr="000C32B5" w:rsidRDefault="00D17B05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Наименование</w:t>
            </w:r>
          </w:p>
          <w:p w14:paraId="33A86C07" w14:textId="77777777" w:rsidR="00D17B05" w:rsidRPr="000C32B5" w:rsidRDefault="00D17B05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раздела и темы</w:t>
            </w:r>
          </w:p>
        </w:tc>
        <w:tc>
          <w:tcPr>
            <w:tcW w:w="35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4525E7" w14:textId="77777777" w:rsidR="00D17B05" w:rsidRPr="000C32B5" w:rsidRDefault="00D17B05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BF531" w14:textId="77777777" w:rsidR="00D17B05" w:rsidRPr="000C32B5" w:rsidRDefault="00D17B05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Формы контроля</w:t>
            </w:r>
          </w:p>
        </w:tc>
      </w:tr>
      <w:tr w:rsidR="00D17B05" w:rsidRPr="000C32B5" w14:paraId="32C11BC7" w14:textId="77777777" w:rsidTr="00CA5216">
        <w:trPr>
          <w:trHeight w:val="275"/>
          <w:jc w:val="center"/>
        </w:trPr>
        <w:tc>
          <w:tcPr>
            <w:tcW w:w="8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C310B" w14:textId="77777777" w:rsidR="00D17B05" w:rsidRPr="000C32B5" w:rsidRDefault="00D17B05" w:rsidP="00AF0B54">
            <w:pPr>
              <w:rPr>
                <w:b/>
                <w:sz w:val="28"/>
                <w:szCs w:val="28"/>
              </w:rPr>
            </w:pPr>
          </w:p>
        </w:tc>
        <w:tc>
          <w:tcPr>
            <w:tcW w:w="322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25920" w14:textId="77777777" w:rsidR="00D17B05" w:rsidRPr="000C32B5" w:rsidRDefault="00D17B05" w:rsidP="00AF0B54">
            <w:pPr>
              <w:rPr>
                <w:b/>
                <w:sz w:val="28"/>
                <w:szCs w:val="28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01EA34" w14:textId="77777777" w:rsidR="00D17B05" w:rsidRPr="000C32B5" w:rsidRDefault="00D17B05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 xml:space="preserve">Теория 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82B4F8" w14:textId="77777777" w:rsidR="00D17B05" w:rsidRPr="000C32B5" w:rsidRDefault="00D17B05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 xml:space="preserve">Практика </w:t>
            </w:r>
          </w:p>
        </w:tc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654D09" w14:textId="77777777" w:rsidR="00D17B05" w:rsidRPr="000C32B5" w:rsidRDefault="00D17B05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 xml:space="preserve">Всего 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91BEC" w14:textId="77777777" w:rsidR="00D17B05" w:rsidRPr="000C32B5" w:rsidRDefault="00D17B05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D17B05" w:rsidRPr="000C32B5" w14:paraId="59CD9DF5" w14:textId="77777777" w:rsidTr="00CA5216">
        <w:trPr>
          <w:trHeight w:val="437"/>
          <w:jc w:val="center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5382A0" w14:textId="77777777" w:rsidR="00D17B05" w:rsidRPr="000C32B5" w:rsidRDefault="00D17B05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2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C70C17" w14:textId="77777777" w:rsidR="00D17B05" w:rsidRPr="000C32B5" w:rsidRDefault="00D17B05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Вводное занятие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27B1A2" w14:textId="77777777" w:rsidR="00D17B05" w:rsidRPr="000C32B5" w:rsidRDefault="00D17B05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1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D6878A" w14:textId="77777777" w:rsidR="00D17B05" w:rsidRPr="000C32B5" w:rsidRDefault="00D17B05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1</w:t>
            </w:r>
          </w:p>
        </w:tc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1AA45A" w14:textId="77777777" w:rsidR="00D17B05" w:rsidRPr="000C32B5" w:rsidRDefault="00D17B05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0E34" w14:textId="77777777" w:rsidR="00D17B05" w:rsidRPr="000C32B5" w:rsidRDefault="00D17B05" w:rsidP="00AF0B54">
            <w:pPr>
              <w:tabs>
                <w:tab w:val="left" w:pos="720"/>
              </w:tabs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наблюдение беседа</w:t>
            </w:r>
          </w:p>
        </w:tc>
      </w:tr>
      <w:tr w:rsidR="00D17B05" w:rsidRPr="000C32B5" w14:paraId="4A1E62AF" w14:textId="77777777" w:rsidTr="00CA5216">
        <w:trPr>
          <w:trHeight w:val="437"/>
          <w:jc w:val="center"/>
        </w:trPr>
        <w:tc>
          <w:tcPr>
            <w:tcW w:w="939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319B44" w14:textId="77777777" w:rsidR="00D17B05" w:rsidRPr="000C32B5" w:rsidRDefault="00D17B05" w:rsidP="00AF0B54">
            <w:pPr>
              <w:tabs>
                <w:tab w:val="left" w:pos="0"/>
              </w:tabs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 xml:space="preserve">Раздел 1. </w:t>
            </w:r>
            <w:proofErr w:type="spellStart"/>
            <w:r w:rsidRPr="000C32B5">
              <w:rPr>
                <w:b/>
                <w:color w:val="0E233D"/>
                <w:sz w:val="28"/>
                <w:szCs w:val="28"/>
              </w:rPr>
              <w:t>Preparation</w:t>
            </w:r>
            <w:proofErr w:type="spellEnd"/>
          </w:p>
        </w:tc>
      </w:tr>
      <w:tr w:rsidR="00D17B05" w:rsidRPr="000C32B5" w14:paraId="5878DB66" w14:textId="77777777" w:rsidTr="00CA5216">
        <w:trPr>
          <w:trHeight w:val="437"/>
          <w:jc w:val="center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BCAB65" w14:textId="77777777" w:rsidR="00D17B05" w:rsidRPr="000C32B5" w:rsidRDefault="00D17B05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1.1</w:t>
            </w:r>
          </w:p>
        </w:tc>
        <w:tc>
          <w:tcPr>
            <w:tcW w:w="32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07F0AD" w14:textId="77777777" w:rsidR="00D17B05" w:rsidRPr="000C32B5" w:rsidRDefault="00D17B05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proofErr w:type="gramStart"/>
            <w:r w:rsidRPr="000C32B5">
              <w:rPr>
                <w:color w:val="0E233D"/>
                <w:sz w:val="28"/>
                <w:szCs w:val="28"/>
              </w:rPr>
              <w:t>Мини-музыкальное</w:t>
            </w:r>
            <w:proofErr w:type="gramEnd"/>
            <w:r w:rsidRPr="000C32B5">
              <w:rPr>
                <w:color w:val="0E233D"/>
                <w:sz w:val="28"/>
                <w:szCs w:val="28"/>
              </w:rPr>
              <w:t xml:space="preserve"> произведение на 2 такта.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A8CC0D" w14:textId="77777777" w:rsidR="00D17B05" w:rsidRPr="000C32B5" w:rsidRDefault="00CE12D2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-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A8F934" w14:textId="77777777" w:rsidR="00D17B05" w:rsidRPr="000C32B5" w:rsidRDefault="00D8395F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1</w:t>
            </w:r>
            <w:r w:rsidR="006B10AD" w:rsidRPr="000C32B5">
              <w:rPr>
                <w:sz w:val="28"/>
                <w:szCs w:val="28"/>
              </w:rPr>
              <w:t>4</w:t>
            </w:r>
          </w:p>
        </w:tc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6CE846" w14:textId="77777777" w:rsidR="00D17B05" w:rsidRPr="000C32B5" w:rsidRDefault="00D8395F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1</w:t>
            </w:r>
            <w:r w:rsidR="006B10AD" w:rsidRPr="000C32B5">
              <w:rPr>
                <w:sz w:val="28"/>
                <w:szCs w:val="28"/>
              </w:rPr>
              <w:t>4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7C1F7" w14:textId="77777777" w:rsidR="00D17B05" w:rsidRPr="000C32B5" w:rsidRDefault="005F5958" w:rsidP="00AF0B54">
            <w:pPr>
              <w:tabs>
                <w:tab w:val="left" w:pos="720"/>
              </w:tabs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выполнение заданий из рабочей тетради по народно-сценическому танцу</w:t>
            </w:r>
          </w:p>
        </w:tc>
      </w:tr>
      <w:tr w:rsidR="00D17B05" w:rsidRPr="000C32B5" w14:paraId="385100FE" w14:textId="77777777" w:rsidTr="00CA5216">
        <w:trPr>
          <w:trHeight w:val="437"/>
          <w:jc w:val="center"/>
        </w:trPr>
        <w:tc>
          <w:tcPr>
            <w:tcW w:w="939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85BA83" w14:textId="77777777" w:rsidR="00D17B05" w:rsidRPr="000C32B5" w:rsidRDefault="00D17B05" w:rsidP="00AF0B54">
            <w:pPr>
              <w:rPr>
                <w:color w:val="C00000"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Раздел 2. Экзерсис у станка</w:t>
            </w:r>
          </w:p>
        </w:tc>
      </w:tr>
      <w:tr w:rsidR="00D17B05" w:rsidRPr="000C32B5" w14:paraId="315E9C78" w14:textId="77777777" w:rsidTr="00CA5216">
        <w:trPr>
          <w:trHeight w:val="735"/>
          <w:jc w:val="center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9FDC1B" w14:textId="77777777" w:rsidR="00D17B05" w:rsidRPr="000C32B5" w:rsidRDefault="00D17B05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2.1</w:t>
            </w:r>
          </w:p>
          <w:p w14:paraId="0DCBA465" w14:textId="77777777" w:rsidR="00D17B05" w:rsidRPr="000C32B5" w:rsidRDefault="00D17B05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</w:p>
          <w:p w14:paraId="586E6D17" w14:textId="77777777" w:rsidR="00D17B05" w:rsidRPr="000C32B5" w:rsidRDefault="00D17B05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2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5BE040" w14:textId="77777777" w:rsidR="00D17B05" w:rsidRPr="000C32B5" w:rsidRDefault="004651B5" w:rsidP="00AF0B54">
            <w:pPr>
              <w:rPr>
                <w:sz w:val="28"/>
                <w:szCs w:val="28"/>
              </w:rPr>
            </w:pPr>
            <w:r w:rsidRPr="000C32B5">
              <w:rPr>
                <w:color w:val="0E233D"/>
                <w:sz w:val="28"/>
                <w:szCs w:val="28"/>
              </w:rPr>
              <w:t>Маленькие броски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B6C960" w14:textId="77777777" w:rsidR="00D17B05" w:rsidRPr="000C32B5" w:rsidRDefault="00D17B05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581E59" w14:textId="77777777" w:rsidR="00D17B05" w:rsidRPr="000C32B5" w:rsidRDefault="009D72F7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1</w:t>
            </w:r>
            <w:r w:rsidR="00E82A12" w:rsidRPr="000C32B5">
              <w:rPr>
                <w:sz w:val="28"/>
                <w:szCs w:val="28"/>
              </w:rPr>
              <w:t>8</w:t>
            </w:r>
          </w:p>
        </w:tc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911832" w14:textId="77777777" w:rsidR="00D17B05" w:rsidRPr="000C32B5" w:rsidRDefault="009D72F7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18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A0429" w14:textId="77777777" w:rsidR="00D17B05" w:rsidRPr="000C32B5" w:rsidRDefault="00D17B05" w:rsidP="00AF0B54">
            <w:pPr>
              <w:tabs>
                <w:tab w:val="left" w:pos="720"/>
              </w:tabs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выполнение практического задания</w:t>
            </w:r>
          </w:p>
        </w:tc>
      </w:tr>
      <w:tr w:rsidR="00D17B05" w:rsidRPr="000C32B5" w14:paraId="5732D8FF" w14:textId="77777777" w:rsidTr="00CA5216">
        <w:trPr>
          <w:trHeight w:val="645"/>
          <w:jc w:val="center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A57FF0" w14:textId="77777777" w:rsidR="00D17B05" w:rsidRPr="000C32B5" w:rsidRDefault="00D17B05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  <w:lang w:val="en-US"/>
              </w:rPr>
            </w:pPr>
            <w:r w:rsidRPr="000C32B5">
              <w:rPr>
                <w:sz w:val="28"/>
                <w:szCs w:val="28"/>
                <w:lang w:val="en-US"/>
              </w:rPr>
              <w:t>2.2</w:t>
            </w:r>
          </w:p>
        </w:tc>
        <w:tc>
          <w:tcPr>
            <w:tcW w:w="32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29D396" w14:textId="77777777" w:rsidR="00D17B05" w:rsidRPr="000C32B5" w:rsidRDefault="004651B5" w:rsidP="00AF0B54">
            <w:pPr>
              <w:jc w:val="both"/>
              <w:rPr>
                <w:color w:val="0E233D"/>
                <w:sz w:val="28"/>
                <w:szCs w:val="28"/>
              </w:rPr>
            </w:pPr>
            <w:r w:rsidRPr="000C32B5">
              <w:rPr>
                <w:color w:val="0E233D"/>
                <w:sz w:val="28"/>
                <w:szCs w:val="28"/>
              </w:rPr>
              <w:t>Круг ногой по полу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A6DA37" w14:textId="77777777" w:rsidR="00D17B05" w:rsidRPr="000C32B5" w:rsidRDefault="00D17B05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0E36B7" w14:textId="77777777" w:rsidR="00D17B05" w:rsidRPr="000C32B5" w:rsidRDefault="009D72F7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1</w:t>
            </w:r>
            <w:r w:rsidR="00DF39B5" w:rsidRPr="000C32B5">
              <w:rPr>
                <w:sz w:val="28"/>
                <w:szCs w:val="28"/>
              </w:rPr>
              <w:t>8</w:t>
            </w:r>
          </w:p>
        </w:tc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55CFF1" w14:textId="77777777" w:rsidR="00D17B05" w:rsidRPr="000C32B5" w:rsidRDefault="009D72F7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1</w:t>
            </w:r>
            <w:r w:rsidR="00DF39B5" w:rsidRPr="000C32B5">
              <w:rPr>
                <w:sz w:val="28"/>
                <w:szCs w:val="28"/>
              </w:rPr>
              <w:t>8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712A2" w14:textId="77777777" w:rsidR="00D17B05" w:rsidRPr="000C32B5" w:rsidRDefault="00495F34" w:rsidP="00AF0B54">
            <w:pPr>
              <w:tabs>
                <w:tab w:val="left" w:pos="720"/>
              </w:tabs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выполнение практического задания</w:t>
            </w:r>
          </w:p>
        </w:tc>
      </w:tr>
      <w:tr w:rsidR="00D17B05" w:rsidRPr="000C32B5" w14:paraId="5BA7EC2B" w14:textId="77777777" w:rsidTr="00CA5216">
        <w:trPr>
          <w:trHeight w:val="675"/>
          <w:jc w:val="center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BB8A20" w14:textId="77777777" w:rsidR="00D17B05" w:rsidRPr="000C32B5" w:rsidRDefault="00D17B05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  <w:lang w:val="en-US"/>
              </w:rPr>
            </w:pPr>
            <w:r w:rsidRPr="000C32B5">
              <w:rPr>
                <w:sz w:val="28"/>
                <w:szCs w:val="28"/>
                <w:lang w:val="en-US"/>
              </w:rPr>
              <w:t>2.3</w:t>
            </w:r>
          </w:p>
        </w:tc>
        <w:tc>
          <w:tcPr>
            <w:tcW w:w="32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AEBF26" w14:textId="77777777" w:rsidR="004651B5" w:rsidRPr="000C32B5" w:rsidRDefault="004651B5" w:rsidP="00AF0B54">
            <w:pPr>
              <w:jc w:val="both"/>
              <w:rPr>
                <w:color w:val="0E233D"/>
                <w:sz w:val="28"/>
                <w:szCs w:val="28"/>
              </w:rPr>
            </w:pPr>
            <w:r w:rsidRPr="000C32B5">
              <w:rPr>
                <w:color w:val="0E233D"/>
                <w:sz w:val="28"/>
                <w:szCs w:val="28"/>
                <w:lang w:val="en-US"/>
              </w:rPr>
              <w:t>F</w:t>
            </w:r>
            <w:proofErr w:type="spellStart"/>
            <w:r w:rsidRPr="000C32B5">
              <w:rPr>
                <w:color w:val="0E233D"/>
                <w:sz w:val="28"/>
                <w:szCs w:val="28"/>
              </w:rPr>
              <w:t>lic-flac</w:t>
            </w:r>
            <w:proofErr w:type="spellEnd"/>
          </w:p>
          <w:p w14:paraId="7FE7E041" w14:textId="77777777" w:rsidR="00D17B05" w:rsidRPr="000C32B5" w:rsidRDefault="00D17B05" w:rsidP="00AF0B54">
            <w:pPr>
              <w:jc w:val="both"/>
              <w:rPr>
                <w:color w:val="0E233D"/>
                <w:sz w:val="28"/>
                <w:szCs w:val="28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931A71" w14:textId="77777777" w:rsidR="00D17B05" w:rsidRPr="000C32B5" w:rsidRDefault="00D17B05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6A5292" w14:textId="77777777" w:rsidR="00D17B05" w:rsidRPr="000C32B5" w:rsidRDefault="009D72F7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1</w:t>
            </w:r>
            <w:r w:rsidR="00E82A12" w:rsidRPr="000C32B5">
              <w:rPr>
                <w:sz w:val="28"/>
                <w:szCs w:val="28"/>
              </w:rPr>
              <w:t>8</w:t>
            </w:r>
          </w:p>
        </w:tc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EE65B4" w14:textId="77777777" w:rsidR="00D17B05" w:rsidRPr="000C32B5" w:rsidRDefault="009D72F7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18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0B335" w14:textId="77777777" w:rsidR="00D17B05" w:rsidRPr="000C32B5" w:rsidRDefault="00495F34" w:rsidP="00AF0B54">
            <w:pPr>
              <w:tabs>
                <w:tab w:val="left" w:pos="720"/>
              </w:tabs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 xml:space="preserve">выполнение практического </w:t>
            </w:r>
            <w:r w:rsidRPr="000C32B5">
              <w:rPr>
                <w:sz w:val="28"/>
                <w:szCs w:val="28"/>
              </w:rPr>
              <w:lastRenderedPageBreak/>
              <w:t>задания</w:t>
            </w:r>
          </w:p>
        </w:tc>
      </w:tr>
      <w:tr w:rsidR="00D17B05" w:rsidRPr="000C32B5" w14:paraId="52542BAB" w14:textId="77777777" w:rsidTr="00CA5216">
        <w:trPr>
          <w:trHeight w:val="437"/>
          <w:jc w:val="center"/>
        </w:trPr>
        <w:tc>
          <w:tcPr>
            <w:tcW w:w="939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1C0762" w14:textId="77777777" w:rsidR="00D17B05" w:rsidRPr="000C32B5" w:rsidRDefault="00D17B05" w:rsidP="00AF0B54">
            <w:pPr>
              <w:tabs>
                <w:tab w:val="left" w:pos="-100"/>
              </w:tabs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lastRenderedPageBreak/>
              <w:t xml:space="preserve">Раздел 3. Растяжка </w:t>
            </w:r>
          </w:p>
        </w:tc>
      </w:tr>
      <w:tr w:rsidR="00D17B05" w:rsidRPr="000C32B5" w14:paraId="3E605C5A" w14:textId="77777777" w:rsidTr="00CA5216">
        <w:trPr>
          <w:trHeight w:val="453"/>
          <w:jc w:val="center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1C1CA3" w14:textId="77777777" w:rsidR="00D17B05" w:rsidRPr="000C32B5" w:rsidRDefault="00D17B05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3.1.</w:t>
            </w:r>
          </w:p>
        </w:tc>
        <w:tc>
          <w:tcPr>
            <w:tcW w:w="32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8340B5" w14:textId="77777777" w:rsidR="00D17B05" w:rsidRPr="000C32B5" w:rsidRDefault="00D17B05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  <w:lang w:val="en-US"/>
              </w:rPr>
            </w:pPr>
            <w:r w:rsidRPr="000C32B5">
              <w:rPr>
                <w:sz w:val="28"/>
                <w:szCs w:val="28"/>
              </w:rPr>
              <w:t xml:space="preserve">Растяжка в </w:t>
            </w:r>
            <w:r w:rsidRPr="000C32B5">
              <w:rPr>
                <w:sz w:val="28"/>
                <w:szCs w:val="28"/>
                <w:lang w:val="en-US"/>
              </w:rPr>
              <w:t xml:space="preserve">par </w:t>
            </w:r>
            <w:proofErr w:type="spellStart"/>
            <w:r w:rsidRPr="000C32B5">
              <w:rPr>
                <w:sz w:val="28"/>
                <w:szCs w:val="28"/>
                <w:lang w:val="en-US"/>
              </w:rPr>
              <w:t>terre</w:t>
            </w:r>
            <w:proofErr w:type="spellEnd"/>
          </w:p>
        </w:tc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5608AB" w14:textId="77777777" w:rsidR="00D17B05" w:rsidRPr="000C32B5" w:rsidRDefault="00D8395F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2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975956" w14:textId="77777777" w:rsidR="00D17B05" w:rsidRPr="000C32B5" w:rsidRDefault="00E82A12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10</w:t>
            </w:r>
          </w:p>
        </w:tc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4AFEE7" w14:textId="77777777" w:rsidR="00D17B05" w:rsidRPr="000C32B5" w:rsidRDefault="00D8395F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1</w:t>
            </w:r>
            <w:r w:rsidR="00E82A12" w:rsidRPr="000C32B5">
              <w:rPr>
                <w:sz w:val="28"/>
                <w:szCs w:val="28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1A268" w14:textId="77777777" w:rsidR="00D17B05" w:rsidRPr="000C32B5" w:rsidRDefault="005F5958" w:rsidP="00AF0B54">
            <w:pPr>
              <w:tabs>
                <w:tab w:val="left" w:pos="720"/>
              </w:tabs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выполнение заданий из рабочей тетради по народно-сценическому танцу</w:t>
            </w:r>
          </w:p>
        </w:tc>
      </w:tr>
      <w:tr w:rsidR="00D17B05" w:rsidRPr="000C32B5" w14:paraId="3D71E761" w14:textId="77777777" w:rsidTr="00CA5216">
        <w:trPr>
          <w:trHeight w:val="510"/>
          <w:jc w:val="center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C3CA2E" w14:textId="77777777" w:rsidR="00D17B05" w:rsidRPr="000C32B5" w:rsidRDefault="00D17B05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  <w:lang w:val="en-US"/>
              </w:rPr>
            </w:pPr>
            <w:r w:rsidRPr="000C32B5">
              <w:rPr>
                <w:sz w:val="28"/>
                <w:szCs w:val="28"/>
                <w:lang w:val="en-US"/>
              </w:rPr>
              <w:t>3.2</w:t>
            </w:r>
          </w:p>
        </w:tc>
        <w:tc>
          <w:tcPr>
            <w:tcW w:w="32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300641" w14:textId="77777777" w:rsidR="00D17B05" w:rsidRPr="000C32B5" w:rsidRDefault="00D17B05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Растяжка на станке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6CA04B" w14:textId="77777777" w:rsidR="00D17B05" w:rsidRPr="000C32B5" w:rsidRDefault="0060749D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-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4E04F6" w14:textId="77777777" w:rsidR="00D17B05" w:rsidRPr="000C32B5" w:rsidRDefault="00E82A12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8</w:t>
            </w:r>
          </w:p>
        </w:tc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210F2E" w14:textId="77777777" w:rsidR="00D17B05" w:rsidRPr="000C32B5" w:rsidRDefault="00E82A12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8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0524B" w14:textId="77777777" w:rsidR="00D17B05" w:rsidRPr="000C32B5" w:rsidRDefault="005F5958" w:rsidP="00AF0B54">
            <w:pPr>
              <w:tabs>
                <w:tab w:val="left" w:pos="720"/>
              </w:tabs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выполнение заданий из рабочей тетради по народно-сценическому танцу</w:t>
            </w:r>
          </w:p>
        </w:tc>
      </w:tr>
      <w:tr w:rsidR="00D17B05" w:rsidRPr="000C32B5" w14:paraId="33F323D6" w14:textId="77777777" w:rsidTr="00CA5216">
        <w:trPr>
          <w:trHeight w:val="437"/>
          <w:jc w:val="center"/>
        </w:trPr>
        <w:tc>
          <w:tcPr>
            <w:tcW w:w="939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C64FE0" w14:textId="77777777" w:rsidR="00D17B05" w:rsidRPr="000C32B5" w:rsidRDefault="00D17B05" w:rsidP="00AF0B54">
            <w:pPr>
              <w:tabs>
                <w:tab w:val="left" w:pos="720"/>
              </w:tabs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 xml:space="preserve">Раздел 4. </w:t>
            </w:r>
            <w:r w:rsidRPr="000C32B5">
              <w:rPr>
                <w:rFonts w:eastAsia="Times New Roman"/>
                <w:b/>
                <w:color w:val="0F243E"/>
                <w:sz w:val="28"/>
                <w:szCs w:val="28"/>
              </w:rPr>
              <w:t>Вращения</w:t>
            </w:r>
          </w:p>
        </w:tc>
      </w:tr>
      <w:tr w:rsidR="00D17B05" w:rsidRPr="000C32B5" w14:paraId="0B4C4A27" w14:textId="77777777" w:rsidTr="004651B5">
        <w:trPr>
          <w:trHeight w:val="607"/>
          <w:jc w:val="center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B28BF5" w14:textId="77777777" w:rsidR="00D17B05" w:rsidRPr="000C32B5" w:rsidRDefault="00D17B05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 xml:space="preserve">4.1. </w:t>
            </w:r>
          </w:p>
        </w:tc>
        <w:tc>
          <w:tcPr>
            <w:tcW w:w="32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AFE6DC" w14:textId="77777777" w:rsidR="00D17B05" w:rsidRPr="000C32B5" w:rsidRDefault="00D17B05" w:rsidP="00AF0B54">
            <w:pPr>
              <w:pStyle w:val="a5"/>
              <w:ind w:left="29" w:hanging="29"/>
              <w:jc w:val="both"/>
              <w:rPr>
                <w:color w:val="C00000"/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Вращения по диагоналям класса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3849E2" w14:textId="77777777" w:rsidR="00D17B05" w:rsidRPr="000C32B5" w:rsidRDefault="00173287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-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773346" w14:textId="77777777" w:rsidR="00D17B05" w:rsidRPr="000C32B5" w:rsidRDefault="00DF39B5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17</w:t>
            </w:r>
          </w:p>
        </w:tc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F6EBE8" w14:textId="77777777" w:rsidR="00D17B05" w:rsidRPr="000C32B5" w:rsidRDefault="00D8395F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1</w:t>
            </w:r>
            <w:r w:rsidR="00DF39B5" w:rsidRPr="000C32B5">
              <w:rPr>
                <w:sz w:val="28"/>
                <w:szCs w:val="28"/>
              </w:rPr>
              <w:t>7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4F733" w14:textId="77777777" w:rsidR="00D17B05" w:rsidRPr="000C32B5" w:rsidRDefault="00495F34" w:rsidP="00AF0B54">
            <w:pPr>
              <w:tabs>
                <w:tab w:val="left" w:pos="720"/>
              </w:tabs>
              <w:rPr>
                <w:color w:val="C00000"/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выполнение практического задания</w:t>
            </w:r>
          </w:p>
        </w:tc>
      </w:tr>
      <w:tr w:rsidR="00D17B05" w:rsidRPr="000C32B5" w14:paraId="1BC6A531" w14:textId="77777777" w:rsidTr="00CA5216">
        <w:trPr>
          <w:trHeight w:val="495"/>
          <w:jc w:val="center"/>
        </w:trPr>
        <w:tc>
          <w:tcPr>
            <w:tcW w:w="939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C57FDB" w14:textId="77777777" w:rsidR="00D17B05" w:rsidRPr="000C32B5" w:rsidRDefault="00D17B05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 xml:space="preserve">Раздел 5. </w:t>
            </w:r>
            <w:r w:rsidRPr="000C32B5">
              <w:rPr>
                <w:rFonts w:eastAsia="Times New Roman"/>
                <w:b/>
                <w:color w:val="0F243E"/>
                <w:sz w:val="28"/>
                <w:szCs w:val="28"/>
              </w:rPr>
              <w:t>Народный танец.</w:t>
            </w:r>
          </w:p>
        </w:tc>
      </w:tr>
      <w:tr w:rsidR="00D17B05" w:rsidRPr="000C32B5" w14:paraId="4A4E2AC5" w14:textId="77777777" w:rsidTr="004651B5">
        <w:trPr>
          <w:trHeight w:val="697"/>
          <w:jc w:val="center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BBF7DB" w14:textId="77777777" w:rsidR="00D17B05" w:rsidRPr="000C32B5" w:rsidRDefault="00D17B05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5.1</w:t>
            </w:r>
          </w:p>
        </w:tc>
        <w:tc>
          <w:tcPr>
            <w:tcW w:w="32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206917" w14:textId="77777777" w:rsidR="00D17B05" w:rsidRPr="000C32B5" w:rsidRDefault="00D17B05" w:rsidP="00AF0B54">
            <w:pPr>
              <w:rPr>
                <w:rFonts w:eastAsia="Times New Roman"/>
                <w:color w:val="0F243E"/>
                <w:sz w:val="28"/>
                <w:szCs w:val="28"/>
              </w:rPr>
            </w:pPr>
            <w:r w:rsidRPr="000C32B5">
              <w:rPr>
                <w:rFonts w:eastAsia="Times New Roman"/>
                <w:color w:val="0F243E"/>
                <w:sz w:val="28"/>
                <w:szCs w:val="28"/>
              </w:rPr>
              <w:t>Упражнения на середине зала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6CA413" w14:textId="77777777" w:rsidR="00D17B05" w:rsidRPr="000C32B5" w:rsidRDefault="00E82A12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3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DF252D" w14:textId="77777777" w:rsidR="00D17B05" w:rsidRPr="000C32B5" w:rsidRDefault="00E82A12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2</w:t>
            </w:r>
            <w:r w:rsidR="00C544C9" w:rsidRPr="000C32B5">
              <w:rPr>
                <w:sz w:val="28"/>
                <w:szCs w:val="28"/>
              </w:rPr>
              <w:t>8</w:t>
            </w:r>
          </w:p>
        </w:tc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A1F2A3" w14:textId="77777777" w:rsidR="00D17B05" w:rsidRPr="000C32B5" w:rsidRDefault="00DF39B5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31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6260A" w14:textId="77777777" w:rsidR="00D17B05" w:rsidRPr="000C32B5" w:rsidRDefault="00495F34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выполнение практического задания</w:t>
            </w:r>
          </w:p>
        </w:tc>
      </w:tr>
      <w:tr w:rsidR="004651B5" w:rsidRPr="000C32B5" w14:paraId="24B71312" w14:textId="77777777" w:rsidTr="004651B5">
        <w:trPr>
          <w:trHeight w:val="465"/>
          <w:jc w:val="center"/>
        </w:trPr>
        <w:tc>
          <w:tcPr>
            <w:tcW w:w="939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CB98F1" w14:textId="77777777" w:rsidR="004651B5" w:rsidRPr="000C32B5" w:rsidRDefault="004651B5" w:rsidP="00AF0B54">
            <w:pPr>
              <w:tabs>
                <w:tab w:val="left" w:pos="720"/>
              </w:tabs>
              <w:jc w:val="both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Раздел 6. Этюды</w:t>
            </w:r>
          </w:p>
        </w:tc>
      </w:tr>
      <w:tr w:rsidR="004651B5" w:rsidRPr="000C32B5" w14:paraId="4571AEAE" w14:textId="77777777" w:rsidTr="009B2961">
        <w:trPr>
          <w:trHeight w:val="975"/>
          <w:jc w:val="center"/>
        </w:trPr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6351E3" w14:textId="77777777" w:rsidR="004651B5" w:rsidRPr="000C32B5" w:rsidRDefault="004651B5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6.1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493BB8" w14:textId="77777777" w:rsidR="004651B5" w:rsidRPr="000C32B5" w:rsidRDefault="004651B5" w:rsidP="00AF0B54">
            <w:pPr>
              <w:tabs>
                <w:tab w:val="left" w:pos="720"/>
              </w:tabs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Этюды малых форм</w:t>
            </w:r>
            <w:r w:rsidR="00735B11" w:rsidRPr="000C32B5">
              <w:rPr>
                <w:sz w:val="28"/>
                <w:szCs w:val="28"/>
              </w:rPr>
              <w:t xml:space="preserve"> в характере украинского</w:t>
            </w:r>
            <w:r w:rsidRPr="000C32B5">
              <w:rPr>
                <w:sz w:val="28"/>
                <w:szCs w:val="28"/>
              </w:rPr>
              <w:t xml:space="preserve"> танца.</w:t>
            </w:r>
          </w:p>
        </w:tc>
        <w:tc>
          <w:tcPr>
            <w:tcW w:w="1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84DBE9" w14:textId="77777777" w:rsidR="004651B5" w:rsidRPr="000C32B5" w:rsidRDefault="00E82A12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5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F539DD" w14:textId="77777777" w:rsidR="004651B5" w:rsidRPr="000C32B5" w:rsidRDefault="00C544C9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35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B979F3" w14:textId="77777777" w:rsidR="004651B5" w:rsidRPr="000C32B5" w:rsidRDefault="00C544C9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40</w:t>
            </w:r>
          </w:p>
        </w:tc>
        <w:tc>
          <w:tcPr>
            <w:tcW w:w="1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882EA1" w14:textId="77777777" w:rsidR="004651B5" w:rsidRPr="000C32B5" w:rsidRDefault="00495F34" w:rsidP="00AF0B54">
            <w:pPr>
              <w:tabs>
                <w:tab w:val="left" w:pos="720"/>
              </w:tabs>
              <w:jc w:val="both"/>
              <w:rPr>
                <w:b/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выполнение практического задания</w:t>
            </w:r>
          </w:p>
        </w:tc>
      </w:tr>
      <w:tr w:rsidR="009B2961" w:rsidRPr="000C32B5" w14:paraId="03E4E93D" w14:textId="77777777" w:rsidTr="009B2961">
        <w:trPr>
          <w:trHeight w:val="635"/>
          <w:jc w:val="center"/>
        </w:trPr>
        <w:tc>
          <w:tcPr>
            <w:tcW w:w="939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471B09" w14:textId="77777777" w:rsidR="009B2961" w:rsidRPr="000C32B5" w:rsidRDefault="009B2961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Раздел 7. Классический танец</w:t>
            </w:r>
          </w:p>
        </w:tc>
      </w:tr>
      <w:tr w:rsidR="009B2961" w:rsidRPr="000C32B5" w14:paraId="6A80F622" w14:textId="77777777" w:rsidTr="009B2961">
        <w:trPr>
          <w:trHeight w:val="456"/>
          <w:jc w:val="center"/>
        </w:trPr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D468C7" w14:textId="77777777" w:rsidR="009B2961" w:rsidRPr="000C32B5" w:rsidRDefault="009B2961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  <w:lang w:val="en-US"/>
              </w:rPr>
            </w:pPr>
            <w:r w:rsidRPr="000C32B5">
              <w:rPr>
                <w:sz w:val="28"/>
                <w:szCs w:val="28"/>
                <w:lang w:val="en-US"/>
              </w:rPr>
              <w:t>7.1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C48D29" w14:textId="0BE035B5" w:rsidR="009B2961" w:rsidRPr="000C32B5" w:rsidRDefault="009B2961" w:rsidP="00AF0B54">
            <w:pPr>
              <w:tabs>
                <w:tab w:val="left" w:pos="720"/>
              </w:tabs>
              <w:rPr>
                <w:sz w:val="28"/>
                <w:szCs w:val="28"/>
                <w:lang w:val="en-US"/>
              </w:rPr>
            </w:pPr>
            <w:r w:rsidRPr="000C32B5">
              <w:rPr>
                <w:sz w:val="28"/>
                <w:szCs w:val="28"/>
              </w:rPr>
              <w:t>Экзерсис</w:t>
            </w:r>
            <w:r w:rsidR="002D6B4E" w:rsidRPr="000C32B5">
              <w:rPr>
                <w:sz w:val="28"/>
                <w:szCs w:val="28"/>
                <w:lang w:val="en-US"/>
              </w:rPr>
              <w:t xml:space="preserve"> </w:t>
            </w:r>
            <w:r w:rsidRPr="000C32B5">
              <w:rPr>
                <w:sz w:val="28"/>
                <w:szCs w:val="28"/>
              </w:rPr>
              <w:t>у</w:t>
            </w:r>
            <w:r w:rsidR="002D6B4E" w:rsidRPr="000C32B5">
              <w:rPr>
                <w:sz w:val="28"/>
                <w:szCs w:val="28"/>
                <w:lang w:val="en-US"/>
              </w:rPr>
              <w:t xml:space="preserve"> </w:t>
            </w:r>
            <w:r w:rsidRPr="000C32B5">
              <w:rPr>
                <w:sz w:val="28"/>
                <w:szCs w:val="28"/>
              </w:rPr>
              <w:t>станка</w:t>
            </w:r>
            <w:r w:rsidRPr="000C32B5">
              <w:rPr>
                <w:sz w:val="28"/>
                <w:szCs w:val="28"/>
                <w:lang w:val="en-US"/>
              </w:rPr>
              <w:t xml:space="preserve">: </w:t>
            </w:r>
            <w:proofErr w:type="spellStart"/>
            <w:r w:rsidRPr="000C32B5">
              <w:rPr>
                <w:sz w:val="28"/>
                <w:szCs w:val="28"/>
                <w:lang w:val="en-US"/>
              </w:rPr>
              <w:t>rond</w:t>
            </w:r>
            <w:proofErr w:type="spellEnd"/>
            <w:r w:rsidRPr="000C32B5">
              <w:rPr>
                <w:sz w:val="28"/>
                <w:szCs w:val="28"/>
                <w:lang w:val="en-US"/>
              </w:rPr>
              <w:t xml:space="preserve"> de </w:t>
            </w:r>
            <w:proofErr w:type="spellStart"/>
            <w:r w:rsidRPr="000C32B5">
              <w:rPr>
                <w:sz w:val="28"/>
                <w:szCs w:val="28"/>
                <w:lang w:val="en-US"/>
              </w:rPr>
              <w:t>jambe</w:t>
            </w:r>
            <w:proofErr w:type="spellEnd"/>
            <w:r w:rsidRPr="000C32B5">
              <w:rPr>
                <w:sz w:val="28"/>
                <w:szCs w:val="28"/>
                <w:lang w:val="en-US"/>
              </w:rPr>
              <w:t xml:space="preserve"> par </w:t>
            </w:r>
            <w:proofErr w:type="spellStart"/>
            <w:r w:rsidRPr="000C32B5">
              <w:rPr>
                <w:sz w:val="28"/>
                <w:szCs w:val="28"/>
                <w:lang w:val="en-US"/>
              </w:rPr>
              <w:t>terre</w:t>
            </w:r>
            <w:proofErr w:type="spellEnd"/>
            <w:r w:rsidRPr="000C32B5">
              <w:rPr>
                <w:sz w:val="28"/>
                <w:szCs w:val="28"/>
                <w:lang w:val="en-US"/>
              </w:rPr>
              <w:t xml:space="preserve">; battement </w:t>
            </w:r>
            <w:proofErr w:type="spellStart"/>
            <w:r w:rsidRPr="000C32B5">
              <w:rPr>
                <w:sz w:val="28"/>
                <w:szCs w:val="28"/>
                <w:lang w:val="en-US"/>
              </w:rPr>
              <w:t>fondu</w:t>
            </w:r>
            <w:proofErr w:type="spellEnd"/>
            <w:r w:rsidRPr="000C32B5">
              <w:rPr>
                <w:sz w:val="28"/>
                <w:szCs w:val="28"/>
                <w:lang w:val="en-US"/>
              </w:rPr>
              <w:t>; petit battement.</w:t>
            </w:r>
          </w:p>
        </w:tc>
        <w:tc>
          <w:tcPr>
            <w:tcW w:w="1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6822E8" w14:textId="77777777" w:rsidR="009B2961" w:rsidRPr="000C32B5" w:rsidRDefault="00E82A12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2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0FDCEC" w14:textId="77777777" w:rsidR="009B2961" w:rsidRPr="000C32B5" w:rsidRDefault="00E82A12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36</w:t>
            </w:r>
          </w:p>
          <w:p w14:paraId="3A9B1DE1" w14:textId="77777777" w:rsidR="00E82A12" w:rsidRPr="000C32B5" w:rsidRDefault="00E82A12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D619E7" w14:textId="77777777" w:rsidR="009B2961" w:rsidRPr="000C32B5" w:rsidRDefault="00E82A12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38</w:t>
            </w:r>
          </w:p>
        </w:tc>
        <w:tc>
          <w:tcPr>
            <w:tcW w:w="1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AC929B" w14:textId="77777777" w:rsidR="009B2961" w:rsidRPr="000C32B5" w:rsidRDefault="00C34D31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  <w:lang w:val="en-US"/>
              </w:rPr>
            </w:pPr>
            <w:r w:rsidRPr="000C32B5">
              <w:rPr>
                <w:sz w:val="28"/>
                <w:szCs w:val="28"/>
              </w:rPr>
              <w:t>выполнение практического задания</w:t>
            </w:r>
          </w:p>
        </w:tc>
      </w:tr>
      <w:tr w:rsidR="00D17B05" w:rsidRPr="000C32B5" w14:paraId="0A633625" w14:textId="77777777" w:rsidTr="004651B5">
        <w:trPr>
          <w:trHeight w:val="842"/>
          <w:jc w:val="center"/>
        </w:trPr>
        <w:tc>
          <w:tcPr>
            <w:tcW w:w="767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6F6E89" w14:textId="77777777" w:rsidR="00D17B05" w:rsidRPr="000C32B5" w:rsidRDefault="00D17B05" w:rsidP="00AF0B54">
            <w:pPr>
              <w:rPr>
                <w:rFonts w:eastAsia="Times New Roman"/>
                <w:color w:val="0F243E"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 xml:space="preserve">Раздел </w:t>
            </w:r>
            <w:r w:rsidR="00C34D31" w:rsidRPr="000C32B5">
              <w:rPr>
                <w:b/>
                <w:sz w:val="28"/>
                <w:szCs w:val="28"/>
                <w:lang w:val="en-US"/>
              </w:rPr>
              <w:t>8</w:t>
            </w:r>
            <w:r w:rsidRPr="000C32B5">
              <w:rPr>
                <w:b/>
                <w:sz w:val="28"/>
                <w:szCs w:val="28"/>
              </w:rPr>
              <w:t>. Концертно-сценическая деятельность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F06518" w14:textId="77777777" w:rsidR="00D17B05" w:rsidRPr="000C32B5" w:rsidRDefault="00D17B05" w:rsidP="00AF0B54">
            <w:pPr>
              <w:rPr>
                <w:rFonts w:eastAsia="Times New Roman"/>
                <w:color w:val="0F243E"/>
                <w:sz w:val="28"/>
                <w:szCs w:val="28"/>
              </w:rPr>
            </w:pPr>
          </w:p>
        </w:tc>
      </w:tr>
      <w:tr w:rsidR="00D17B05" w:rsidRPr="000C32B5" w14:paraId="2F2FD3E3" w14:textId="77777777" w:rsidTr="00CA5216">
        <w:trPr>
          <w:trHeight w:val="615"/>
          <w:jc w:val="center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20D6A0" w14:textId="77777777" w:rsidR="00D17B05" w:rsidRPr="000C32B5" w:rsidRDefault="00C34D31" w:rsidP="00AF0B54">
            <w:pPr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  <w:lang w:val="en-US"/>
              </w:rPr>
              <w:lastRenderedPageBreak/>
              <w:t>8</w:t>
            </w:r>
            <w:r w:rsidR="00D17B05" w:rsidRPr="000C32B5">
              <w:rPr>
                <w:sz w:val="28"/>
                <w:szCs w:val="28"/>
              </w:rPr>
              <w:t>.1</w:t>
            </w:r>
          </w:p>
        </w:tc>
        <w:tc>
          <w:tcPr>
            <w:tcW w:w="32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D67FE8" w14:textId="77777777" w:rsidR="00D17B05" w:rsidRPr="000C32B5" w:rsidRDefault="00D17B05" w:rsidP="00AF0B54">
            <w:pPr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Постановочная и репетиционная работа</w:t>
            </w:r>
          </w:p>
          <w:p w14:paraId="20F5C192" w14:textId="77777777" w:rsidR="00D17B05" w:rsidRPr="000C32B5" w:rsidRDefault="00D17B05" w:rsidP="00AF0B54">
            <w:pPr>
              <w:rPr>
                <w:b/>
                <w:sz w:val="28"/>
                <w:szCs w:val="28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0FD329" w14:textId="77777777" w:rsidR="00D17B05" w:rsidRPr="000C32B5" w:rsidRDefault="00D17B05" w:rsidP="00AF0B54">
            <w:pPr>
              <w:rPr>
                <w:b/>
                <w:sz w:val="28"/>
                <w:szCs w:val="28"/>
              </w:rPr>
            </w:pP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248C8E" w14:textId="77777777" w:rsidR="00D17B05" w:rsidRPr="000C32B5" w:rsidRDefault="00E82A12" w:rsidP="00AF0B54">
            <w:pPr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3</w:t>
            </w:r>
            <w:r w:rsidR="00C544C9" w:rsidRPr="000C32B5">
              <w:rPr>
                <w:sz w:val="28"/>
                <w:szCs w:val="28"/>
              </w:rPr>
              <w:t>2</w:t>
            </w:r>
          </w:p>
        </w:tc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311A6C" w14:textId="77777777" w:rsidR="00D17B05" w:rsidRPr="000C32B5" w:rsidRDefault="00E82A12" w:rsidP="00AF0B54">
            <w:pPr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3</w:t>
            </w:r>
            <w:r w:rsidR="00C544C9" w:rsidRPr="000C32B5">
              <w:rPr>
                <w:sz w:val="28"/>
                <w:szCs w:val="28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CF7E5F" w14:textId="77777777" w:rsidR="00D17B05" w:rsidRPr="000C32B5" w:rsidRDefault="005F5958" w:rsidP="00AF0B54">
            <w:pPr>
              <w:rPr>
                <w:b/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концертное выступление</w:t>
            </w:r>
          </w:p>
        </w:tc>
      </w:tr>
      <w:tr w:rsidR="00D17B05" w:rsidRPr="000C32B5" w14:paraId="0921DB96" w14:textId="77777777" w:rsidTr="00CA5216">
        <w:trPr>
          <w:trHeight w:val="437"/>
          <w:jc w:val="center"/>
        </w:trPr>
        <w:tc>
          <w:tcPr>
            <w:tcW w:w="41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E068FB" w14:textId="77777777" w:rsidR="00D17B05" w:rsidRPr="000C32B5" w:rsidRDefault="00D17B05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0C32B5">
              <w:rPr>
                <w:rFonts w:eastAsia="Times New Roman"/>
                <w:b/>
                <w:color w:val="0F243E"/>
                <w:sz w:val="28"/>
                <w:szCs w:val="28"/>
              </w:rPr>
              <w:t>Итоговое занятие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2843E5" w14:textId="77777777" w:rsidR="00D17B05" w:rsidRPr="000C32B5" w:rsidRDefault="00D17B05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C17273" w14:textId="77777777" w:rsidR="00D17B05" w:rsidRPr="000C32B5" w:rsidRDefault="00E82A12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4</w:t>
            </w:r>
          </w:p>
        </w:tc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50597B" w14:textId="77777777" w:rsidR="00D17B05" w:rsidRPr="000C32B5" w:rsidRDefault="00E82A12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4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583E5" w14:textId="77777777" w:rsidR="00D17B05" w:rsidRPr="000C32B5" w:rsidRDefault="00D17B05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открытое занятие</w:t>
            </w:r>
          </w:p>
        </w:tc>
      </w:tr>
      <w:tr w:rsidR="00D17B05" w:rsidRPr="000C32B5" w14:paraId="252A101B" w14:textId="77777777" w:rsidTr="00CA5216">
        <w:trPr>
          <w:trHeight w:val="437"/>
          <w:jc w:val="center"/>
        </w:trPr>
        <w:tc>
          <w:tcPr>
            <w:tcW w:w="41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F1B27A" w14:textId="77777777" w:rsidR="00D17B05" w:rsidRPr="000C32B5" w:rsidRDefault="00D17B05" w:rsidP="00AF0B54">
            <w:pPr>
              <w:tabs>
                <w:tab w:val="left" w:pos="720"/>
              </w:tabs>
              <w:jc w:val="center"/>
              <w:rPr>
                <w:b/>
                <w:i/>
                <w:color w:val="C00000"/>
                <w:sz w:val="28"/>
                <w:szCs w:val="28"/>
              </w:rPr>
            </w:pPr>
            <w:r w:rsidRPr="000C32B5">
              <w:rPr>
                <w:b/>
                <w:i/>
                <w:sz w:val="28"/>
                <w:szCs w:val="28"/>
              </w:rPr>
              <w:t>Итого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8D9DF" w14:textId="77777777" w:rsidR="00D17B05" w:rsidRPr="000C32B5" w:rsidRDefault="00C544C9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B1B0D" w14:textId="77777777" w:rsidR="00D17B05" w:rsidRPr="000C32B5" w:rsidRDefault="00D8395F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2</w:t>
            </w:r>
            <w:r w:rsidR="00C04198" w:rsidRPr="000C32B5">
              <w:rPr>
                <w:b/>
                <w:sz w:val="28"/>
                <w:szCs w:val="28"/>
              </w:rPr>
              <w:t>3</w:t>
            </w:r>
            <w:r w:rsidR="00C544C9" w:rsidRPr="000C32B5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98FCD" w14:textId="77777777" w:rsidR="00D17B05" w:rsidRPr="000C32B5" w:rsidRDefault="00071FC5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252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E694A" w14:textId="77777777" w:rsidR="00D17B05" w:rsidRPr="000C32B5" w:rsidRDefault="00D17B05" w:rsidP="00AF0B54">
            <w:pPr>
              <w:tabs>
                <w:tab w:val="left" w:pos="720"/>
              </w:tabs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</w:tbl>
    <w:p w14:paraId="59B8AC94" w14:textId="77777777" w:rsidR="00D17B05" w:rsidRPr="000C32B5" w:rsidRDefault="00D17B05" w:rsidP="00AF0B54">
      <w:pPr>
        <w:jc w:val="center"/>
        <w:rPr>
          <w:b/>
          <w:sz w:val="28"/>
          <w:szCs w:val="28"/>
        </w:rPr>
      </w:pPr>
    </w:p>
    <w:p w14:paraId="1CC1A2A1" w14:textId="77777777" w:rsidR="00CF232A" w:rsidRPr="000C32B5" w:rsidRDefault="00CF232A" w:rsidP="00AF0B54">
      <w:pPr>
        <w:pStyle w:val="a5"/>
        <w:ind w:left="2880" w:firstLine="720"/>
        <w:rPr>
          <w:b/>
          <w:sz w:val="28"/>
          <w:szCs w:val="28"/>
        </w:rPr>
      </w:pPr>
      <w:r w:rsidRPr="000C32B5">
        <w:rPr>
          <w:b/>
          <w:sz w:val="28"/>
          <w:szCs w:val="28"/>
        </w:rPr>
        <w:t>СОДЕРЖАНИЕ</w:t>
      </w:r>
    </w:p>
    <w:p w14:paraId="4B88AD70" w14:textId="0A35A7C6" w:rsidR="00CF232A" w:rsidRPr="000C32B5" w:rsidRDefault="000C32B5" w:rsidP="00AF0B54">
      <w:pPr>
        <w:pStyle w:val="a5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</w:t>
      </w:r>
      <w:r w:rsidR="00F33EB9" w:rsidRPr="000C32B5">
        <w:rPr>
          <w:b/>
          <w:sz w:val="28"/>
          <w:szCs w:val="28"/>
        </w:rPr>
        <w:t>УЧЕБНО</w:t>
      </w:r>
      <w:r w:rsidR="009E49E2" w:rsidRPr="000C32B5">
        <w:rPr>
          <w:b/>
          <w:sz w:val="28"/>
          <w:szCs w:val="28"/>
        </w:rPr>
        <w:t>ГО</w:t>
      </w:r>
      <w:r w:rsidR="00CF232A" w:rsidRPr="000C32B5">
        <w:rPr>
          <w:b/>
          <w:sz w:val="28"/>
          <w:szCs w:val="28"/>
        </w:rPr>
        <w:t xml:space="preserve"> ПЛАНА</w:t>
      </w:r>
    </w:p>
    <w:p w14:paraId="55728F4E" w14:textId="1DDD324C" w:rsidR="00CF232A" w:rsidRPr="000C32B5" w:rsidRDefault="000C32B5" w:rsidP="00AF0B54">
      <w:pPr>
        <w:pStyle w:val="a5"/>
        <w:tabs>
          <w:tab w:val="left" w:pos="720"/>
        </w:tabs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</w:t>
      </w:r>
      <w:r w:rsidR="00CF232A" w:rsidRPr="000C32B5">
        <w:rPr>
          <w:b/>
          <w:sz w:val="28"/>
          <w:szCs w:val="28"/>
        </w:rPr>
        <w:t>4 года обучения</w:t>
      </w:r>
    </w:p>
    <w:p w14:paraId="77406800" w14:textId="34BEB5C7" w:rsidR="00D17B05" w:rsidRPr="000C32B5" w:rsidRDefault="00D17B05" w:rsidP="000C32B5">
      <w:pPr>
        <w:rPr>
          <w:b/>
          <w:sz w:val="28"/>
          <w:szCs w:val="28"/>
        </w:rPr>
      </w:pPr>
    </w:p>
    <w:p w14:paraId="7CE2D2C4" w14:textId="77777777" w:rsidR="004651B5" w:rsidRPr="000C32B5" w:rsidRDefault="004651B5" w:rsidP="00AF0B54">
      <w:pPr>
        <w:tabs>
          <w:tab w:val="left" w:pos="720"/>
        </w:tabs>
        <w:rPr>
          <w:b/>
          <w:sz w:val="28"/>
          <w:szCs w:val="28"/>
        </w:rPr>
      </w:pPr>
      <w:r w:rsidRPr="000C32B5">
        <w:rPr>
          <w:b/>
          <w:i/>
          <w:sz w:val="28"/>
          <w:szCs w:val="28"/>
        </w:rPr>
        <w:t xml:space="preserve">Тема. </w:t>
      </w:r>
      <w:r w:rsidR="004F27BF" w:rsidRPr="000C32B5">
        <w:rPr>
          <w:sz w:val="28"/>
          <w:szCs w:val="28"/>
        </w:rPr>
        <w:t xml:space="preserve">Вводное занятие </w:t>
      </w:r>
    </w:p>
    <w:p w14:paraId="24BC9254" w14:textId="64961D70" w:rsidR="00452388" w:rsidRPr="000C32B5" w:rsidRDefault="004651B5" w:rsidP="00AF0B54">
      <w:pPr>
        <w:jc w:val="both"/>
        <w:rPr>
          <w:rFonts w:eastAsia="Times New Roman"/>
          <w:color w:val="0F243E"/>
          <w:sz w:val="28"/>
          <w:szCs w:val="28"/>
        </w:rPr>
      </w:pPr>
      <w:r w:rsidRPr="000C32B5">
        <w:rPr>
          <w:b/>
          <w:i/>
          <w:sz w:val="28"/>
          <w:szCs w:val="28"/>
        </w:rPr>
        <w:t>Теория.</w:t>
      </w:r>
      <w:r w:rsidR="002D6B4E" w:rsidRPr="000C32B5">
        <w:rPr>
          <w:b/>
          <w:i/>
          <w:sz w:val="28"/>
          <w:szCs w:val="28"/>
        </w:rPr>
        <w:t xml:space="preserve"> </w:t>
      </w:r>
      <w:r w:rsidR="00A17F1D" w:rsidRPr="000C32B5">
        <w:rPr>
          <w:rFonts w:eastAsia="Times New Roman"/>
          <w:color w:val="0F243E"/>
          <w:sz w:val="28"/>
          <w:szCs w:val="28"/>
        </w:rPr>
        <w:t>Дальнейшее усовершенствование техники танца. Знакомство с особеннос</w:t>
      </w:r>
      <w:r w:rsidR="00452388" w:rsidRPr="000C32B5">
        <w:rPr>
          <w:rFonts w:eastAsia="Times New Roman"/>
          <w:color w:val="0F243E"/>
          <w:sz w:val="28"/>
          <w:szCs w:val="28"/>
        </w:rPr>
        <w:t>тями стиля и характера русских и украинских</w:t>
      </w:r>
      <w:r w:rsidR="00A17F1D" w:rsidRPr="000C32B5">
        <w:rPr>
          <w:rFonts w:eastAsia="Times New Roman"/>
          <w:color w:val="0F243E"/>
          <w:sz w:val="28"/>
          <w:szCs w:val="28"/>
        </w:rPr>
        <w:t xml:space="preserve"> танцев. </w:t>
      </w:r>
    </w:p>
    <w:p w14:paraId="7146745C" w14:textId="6DF4339E" w:rsidR="004651B5" w:rsidRPr="000C32B5" w:rsidRDefault="004651B5" w:rsidP="00AF0B54">
      <w:pPr>
        <w:jc w:val="both"/>
        <w:rPr>
          <w:sz w:val="28"/>
          <w:szCs w:val="28"/>
        </w:rPr>
      </w:pPr>
      <w:r w:rsidRPr="000C32B5">
        <w:rPr>
          <w:b/>
          <w:i/>
          <w:sz w:val="28"/>
          <w:szCs w:val="28"/>
        </w:rPr>
        <w:t>Практика.</w:t>
      </w:r>
      <w:r w:rsidR="002D6B4E" w:rsidRPr="000C32B5">
        <w:rPr>
          <w:b/>
          <w:i/>
          <w:sz w:val="28"/>
          <w:szCs w:val="28"/>
        </w:rPr>
        <w:t xml:space="preserve"> </w:t>
      </w:r>
      <w:r w:rsidRPr="000C32B5">
        <w:rPr>
          <w:color w:val="0E233D"/>
          <w:sz w:val="28"/>
          <w:szCs w:val="28"/>
        </w:rPr>
        <w:t>Разучивание более сложного танцевального поклона в характере народного танца. Разминка под народную музыку.</w:t>
      </w:r>
    </w:p>
    <w:p w14:paraId="36EAD114" w14:textId="77777777" w:rsidR="004651B5" w:rsidRPr="000C32B5" w:rsidRDefault="004651B5" w:rsidP="00AF0B54">
      <w:pPr>
        <w:jc w:val="both"/>
        <w:rPr>
          <w:sz w:val="28"/>
          <w:szCs w:val="28"/>
        </w:rPr>
      </w:pPr>
    </w:p>
    <w:p w14:paraId="6963B638" w14:textId="77777777" w:rsidR="004651B5" w:rsidRPr="000C32B5" w:rsidRDefault="004651B5" w:rsidP="00AF0B54">
      <w:pPr>
        <w:tabs>
          <w:tab w:val="left" w:pos="720"/>
        </w:tabs>
        <w:rPr>
          <w:b/>
          <w:bCs/>
          <w:iCs/>
          <w:color w:val="000000"/>
          <w:sz w:val="28"/>
          <w:szCs w:val="28"/>
          <w:shd w:val="clear" w:color="auto" w:fill="FFFFFF"/>
        </w:rPr>
      </w:pPr>
      <w:r w:rsidRPr="000C32B5">
        <w:rPr>
          <w:b/>
          <w:sz w:val="28"/>
          <w:szCs w:val="28"/>
        </w:rPr>
        <w:t xml:space="preserve">Раздел 1. </w:t>
      </w:r>
      <w:r w:rsidRPr="000C32B5">
        <w:rPr>
          <w:b/>
          <w:color w:val="0E233D"/>
          <w:sz w:val="28"/>
          <w:szCs w:val="28"/>
          <w:lang w:val="en-US"/>
        </w:rPr>
        <w:t>Preparation</w:t>
      </w:r>
      <w:r w:rsidR="004F27BF" w:rsidRPr="000C32B5">
        <w:rPr>
          <w:b/>
          <w:color w:val="0E233D"/>
          <w:sz w:val="28"/>
          <w:szCs w:val="28"/>
        </w:rPr>
        <w:t xml:space="preserve"> </w:t>
      </w:r>
    </w:p>
    <w:p w14:paraId="315266E6" w14:textId="77777777" w:rsidR="004651B5" w:rsidRPr="000C32B5" w:rsidRDefault="004651B5" w:rsidP="00AF0B54">
      <w:pPr>
        <w:tabs>
          <w:tab w:val="left" w:pos="720"/>
        </w:tabs>
        <w:rPr>
          <w:bCs/>
          <w:iCs/>
          <w:color w:val="000000"/>
          <w:sz w:val="28"/>
          <w:szCs w:val="28"/>
          <w:shd w:val="clear" w:color="auto" w:fill="FFFFFF"/>
        </w:rPr>
      </w:pPr>
      <w:r w:rsidRPr="000C32B5">
        <w:rPr>
          <w:b/>
          <w:i/>
          <w:sz w:val="28"/>
          <w:szCs w:val="28"/>
        </w:rPr>
        <w:t xml:space="preserve">Тема 1.1. </w:t>
      </w:r>
      <w:proofErr w:type="gramStart"/>
      <w:r w:rsidR="00933019" w:rsidRPr="000C32B5">
        <w:rPr>
          <w:color w:val="0E233D"/>
          <w:sz w:val="28"/>
          <w:szCs w:val="28"/>
        </w:rPr>
        <w:t>Мини-музыкальное</w:t>
      </w:r>
      <w:proofErr w:type="gramEnd"/>
      <w:r w:rsidR="00933019" w:rsidRPr="000C32B5">
        <w:rPr>
          <w:color w:val="0E233D"/>
          <w:sz w:val="28"/>
          <w:szCs w:val="28"/>
        </w:rPr>
        <w:t xml:space="preserve"> произведение на 2 такта.</w:t>
      </w:r>
    </w:p>
    <w:p w14:paraId="41425641" w14:textId="6C6B1F21" w:rsidR="004651B5" w:rsidRPr="000C32B5" w:rsidRDefault="004651B5" w:rsidP="00AF0B54">
      <w:pPr>
        <w:tabs>
          <w:tab w:val="left" w:pos="720"/>
        </w:tabs>
        <w:rPr>
          <w:color w:val="333333"/>
          <w:sz w:val="28"/>
          <w:szCs w:val="28"/>
          <w:shd w:val="clear" w:color="auto" w:fill="FFFFFF"/>
        </w:rPr>
      </w:pPr>
      <w:r w:rsidRPr="000C32B5">
        <w:rPr>
          <w:b/>
          <w:bCs/>
          <w:i/>
          <w:iCs/>
          <w:color w:val="000000"/>
          <w:sz w:val="28"/>
          <w:szCs w:val="28"/>
          <w:shd w:val="clear" w:color="auto" w:fill="FFFFFF"/>
        </w:rPr>
        <w:t>Практика.</w:t>
      </w:r>
      <w:r w:rsidR="002D6B4E" w:rsidRPr="000C32B5">
        <w:rPr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933019" w:rsidRPr="000C32B5">
        <w:rPr>
          <w:color w:val="333333"/>
          <w:sz w:val="28"/>
          <w:szCs w:val="28"/>
          <w:shd w:val="clear" w:color="auto" w:fill="FFFFFF"/>
        </w:rPr>
        <w:t xml:space="preserve">Изучение танцевального </w:t>
      </w:r>
      <w:r w:rsidR="00933019" w:rsidRPr="000C32B5">
        <w:rPr>
          <w:color w:val="333333"/>
          <w:sz w:val="28"/>
          <w:szCs w:val="28"/>
          <w:shd w:val="clear" w:color="auto" w:fill="FFFFFF"/>
          <w:lang w:val="en-US"/>
        </w:rPr>
        <w:t>preparation</w:t>
      </w:r>
      <w:r w:rsidR="00933019" w:rsidRPr="000C32B5">
        <w:rPr>
          <w:color w:val="333333"/>
          <w:sz w:val="28"/>
          <w:szCs w:val="28"/>
          <w:shd w:val="clear" w:color="auto" w:fill="FFFFFF"/>
        </w:rPr>
        <w:t xml:space="preserve"> у станка, держась одной рукой за станок.</w:t>
      </w:r>
      <w:proofErr w:type="gramEnd"/>
    </w:p>
    <w:p w14:paraId="28F3C725" w14:textId="77777777" w:rsidR="004651B5" w:rsidRPr="000C32B5" w:rsidRDefault="004651B5" w:rsidP="00AF0B54">
      <w:pPr>
        <w:pStyle w:val="TableParagraph"/>
        <w:tabs>
          <w:tab w:val="left" w:pos="466"/>
        </w:tabs>
        <w:kinsoku w:val="0"/>
        <w:overflowPunct w:val="0"/>
        <w:ind w:right="224"/>
        <w:rPr>
          <w:b/>
          <w:color w:val="0E233D"/>
          <w:sz w:val="28"/>
          <w:szCs w:val="28"/>
        </w:rPr>
      </w:pPr>
    </w:p>
    <w:p w14:paraId="2B2B8D84" w14:textId="77777777" w:rsidR="004651B5" w:rsidRPr="000C32B5" w:rsidRDefault="004651B5" w:rsidP="00AF0B54">
      <w:pPr>
        <w:pStyle w:val="TableParagraph"/>
        <w:tabs>
          <w:tab w:val="left" w:pos="466"/>
        </w:tabs>
        <w:kinsoku w:val="0"/>
        <w:overflowPunct w:val="0"/>
        <w:ind w:right="224"/>
        <w:rPr>
          <w:b/>
          <w:color w:val="0E233D"/>
          <w:sz w:val="28"/>
          <w:szCs w:val="28"/>
        </w:rPr>
      </w:pPr>
      <w:r w:rsidRPr="000C32B5">
        <w:rPr>
          <w:b/>
          <w:color w:val="0E233D"/>
          <w:sz w:val="28"/>
          <w:szCs w:val="28"/>
        </w:rPr>
        <w:t xml:space="preserve">Раздел 2. </w:t>
      </w:r>
      <w:r w:rsidR="004F27BF" w:rsidRPr="000C32B5">
        <w:rPr>
          <w:b/>
          <w:sz w:val="28"/>
          <w:szCs w:val="28"/>
        </w:rPr>
        <w:t xml:space="preserve">Экзерсис у станка </w:t>
      </w:r>
    </w:p>
    <w:p w14:paraId="40E0C7D6" w14:textId="77777777" w:rsidR="004651B5" w:rsidRPr="000C32B5" w:rsidRDefault="004651B5" w:rsidP="00AF0B54">
      <w:pPr>
        <w:pStyle w:val="TableParagraph"/>
        <w:tabs>
          <w:tab w:val="left" w:pos="1978"/>
        </w:tabs>
        <w:kinsoku w:val="0"/>
        <w:overflowPunct w:val="0"/>
        <w:ind w:right="97"/>
        <w:rPr>
          <w:color w:val="0E233D"/>
          <w:sz w:val="28"/>
          <w:szCs w:val="28"/>
        </w:rPr>
      </w:pPr>
      <w:r w:rsidRPr="000C32B5">
        <w:rPr>
          <w:b/>
          <w:i/>
          <w:sz w:val="28"/>
          <w:szCs w:val="28"/>
        </w:rPr>
        <w:t>Тема 2.1.</w:t>
      </w:r>
      <w:r w:rsidR="00933019" w:rsidRPr="000C32B5">
        <w:rPr>
          <w:color w:val="0E233D"/>
          <w:sz w:val="28"/>
          <w:szCs w:val="28"/>
        </w:rPr>
        <w:t>Маленькие броски</w:t>
      </w:r>
    </w:p>
    <w:p w14:paraId="0A5F3024" w14:textId="37D9D1AA" w:rsidR="004651B5" w:rsidRPr="000C32B5" w:rsidRDefault="004651B5" w:rsidP="00AF0B54">
      <w:pPr>
        <w:tabs>
          <w:tab w:val="left" w:pos="720"/>
        </w:tabs>
        <w:rPr>
          <w:sz w:val="28"/>
          <w:szCs w:val="28"/>
        </w:rPr>
      </w:pPr>
      <w:r w:rsidRPr="000C32B5">
        <w:rPr>
          <w:b/>
          <w:i/>
          <w:sz w:val="28"/>
          <w:szCs w:val="28"/>
        </w:rPr>
        <w:t xml:space="preserve">Теория. </w:t>
      </w:r>
      <w:r w:rsidRPr="000C32B5">
        <w:rPr>
          <w:sz w:val="28"/>
          <w:szCs w:val="28"/>
        </w:rPr>
        <w:t>Понятие</w:t>
      </w:r>
      <w:r w:rsidR="00933019" w:rsidRPr="000C32B5">
        <w:rPr>
          <w:sz w:val="28"/>
          <w:szCs w:val="28"/>
        </w:rPr>
        <w:t xml:space="preserve"> упражнения</w:t>
      </w:r>
      <w:r w:rsidRPr="000C32B5">
        <w:rPr>
          <w:sz w:val="28"/>
          <w:szCs w:val="28"/>
        </w:rPr>
        <w:t>: «</w:t>
      </w:r>
      <w:r w:rsidR="00933019" w:rsidRPr="000C32B5">
        <w:rPr>
          <w:sz w:val="28"/>
          <w:szCs w:val="28"/>
        </w:rPr>
        <w:t>маленькие броски</w:t>
      </w:r>
      <w:r w:rsidRPr="000C32B5">
        <w:rPr>
          <w:sz w:val="28"/>
          <w:szCs w:val="28"/>
        </w:rPr>
        <w:t>».</w:t>
      </w:r>
      <w:r w:rsidR="00CE12D2" w:rsidRPr="000C32B5">
        <w:rPr>
          <w:sz w:val="28"/>
          <w:szCs w:val="28"/>
        </w:rPr>
        <w:t xml:space="preserve"> Отличие маленьких бросков от </w:t>
      </w:r>
      <w:r w:rsidR="00CE12D2" w:rsidRPr="000C32B5">
        <w:rPr>
          <w:sz w:val="28"/>
          <w:szCs w:val="28"/>
          <w:lang w:val="en-US"/>
        </w:rPr>
        <w:t>battement</w:t>
      </w:r>
      <w:r w:rsidR="002D6B4E" w:rsidRPr="000C32B5">
        <w:rPr>
          <w:sz w:val="28"/>
          <w:szCs w:val="28"/>
        </w:rPr>
        <w:t xml:space="preserve"> </w:t>
      </w:r>
      <w:proofErr w:type="spellStart"/>
      <w:r w:rsidR="00CE12D2" w:rsidRPr="000C32B5">
        <w:rPr>
          <w:sz w:val="28"/>
          <w:szCs w:val="28"/>
          <w:lang w:val="en-US"/>
        </w:rPr>
        <w:t>tendu</w:t>
      </w:r>
      <w:proofErr w:type="spellEnd"/>
      <w:r w:rsidR="002D6B4E" w:rsidRPr="000C32B5">
        <w:rPr>
          <w:sz w:val="28"/>
          <w:szCs w:val="28"/>
        </w:rPr>
        <w:t xml:space="preserve"> </w:t>
      </w:r>
      <w:proofErr w:type="spellStart"/>
      <w:r w:rsidR="00CE12D2" w:rsidRPr="000C32B5">
        <w:rPr>
          <w:sz w:val="28"/>
          <w:szCs w:val="28"/>
          <w:lang w:val="en-US"/>
        </w:rPr>
        <w:t>jete</w:t>
      </w:r>
      <w:proofErr w:type="spellEnd"/>
      <w:r w:rsidR="00CE12D2" w:rsidRPr="000C32B5">
        <w:rPr>
          <w:sz w:val="28"/>
          <w:szCs w:val="28"/>
        </w:rPr>
        <w:t>.</w:t>
      </w:r>
    </w:p>
    <w:p w14:paraId="00C68EED" w14:textId="77777777" w:rsidR="004651B5" w:rsidRPr="000C32B5" w:rsidRDefault="004651B5" w:rsidP="00AF0B54">
      <w:pPr>
        <w:tabs>
          <w:tab w:val="left" w:pos="720"/>
        </w:tabs>
        <w:rPr>
          <w:sz w:val="28"/>
          <w:szCs w:val="28"/>
        </w:rPr>
      </w:pPr>
      <w:r w:rsidRPr="000C32B5">
        <w:rPr>
          <w:b/>
          <w:i/>
          <w:sz w:val="28"/>
          <w:szCs w:val="28"/>
        </w:rPr>
        <w:t>Практика.</w:t>
      </w:r>
      <w:r w:rsidR="00CE12D2" w:rsidRPr="000C32B5">
        <w:rPr>
          <w:sz w:val="28"/>
          <w:szCs w:val="28"/>
        </w:rPr>
        <w:t xml:space="preserve"> Проработка </w:t>
      </w:r>
      <w:r w:rsidR="00933019" w:rsidRPr="000C32B5">
        <w:rPr>
          <w:sz w:val="28"/>
          <w:szCs w:val="28"/>
        </w:rPr>
        <w:t xml:space="preserve"> упражнения «маленькие броски» неполным крестом:</w:t>
      </w:r>
    </w:p>
    <w:p w14:paraId="5C65D643" w14:textId="77777777" w:rsidR="00933019" w:rsidRPr="000C32B5" w:rsidRDefault="00933019" w:rsidP="00AF0B54">
      <w:pPr>
        <w:tabs>
          <w:tab w:val="left" w:pos="720"/>
        </w:tabs>
        <w:rPr>
          <w:sz w:val="28"/>
          <w:szCs w:val="28"/>
        </w:rPr>
      </w:pPr>
      <w:r w:rsidRPr="000C32B5">
        <w:rPr>
          <w:sz w:val="28"/>
          <w:szCs w:val="28"/>
        </w:rPr>
        <w:t>-вперед;</w:t>
      </w:r>
    </w:p>
    <w:p w14:paraId="49D9C313" w14:textId="77777777" w:rsidR="00933019" w:rsidRPr="000C32B5" w:rsidRDefault="00933019" w:rsidP="00AF0B54">
      <w:pPr>
        <w:tabs>
          <w:tab w:val="left" w:pos="720"/>
        </w:tabs>
        <w:rPr>
          <w:sz w:val="28"/>
          <w:szCs w:val="28"/>
        </w:rPr>
      </w:pPr>
      <w:r w:rsidRPr="000C32B5">
        <w:rPr>
          <w:sz w:val="28"/>
          <w:szCs w:val="28"/>
        </w:rPr>
        <w:t>-в сторону;</w:t>
      </w:r>
    </w:p>
    <w:p w14:paraId="421D8313" w14:textId="77777777" w:rsidR="00933019" w:rsidRPr="000C32B5" w:rsidRDefault="00933019" w:rsidP="00AF0B54">
      <w:pPr>
        <w:tabs>
          <w:tab w:val="left" w:pos="720"/>
        </w:tabs>
        <w:rPr>
          <w:sz w:val="28"/>
          <w:szCs w:val="28"/>
        </w:rPr>
      </w:pPr>
      <w:r w:rsidRPr="000C32B5">
        <w:rPr>
          <w:sz w:val="28"/>
          <w:szCs w:val="28"/>
        </w:rPr>
        <w:t>-назад.</w:t>
      </w:r>
    </w:p>
    <w:p w14:paraId="013A3B36" w14:textId="77777777" w:rsidR="004651B5" w:rsidRPr="000C32B5" w:rsidRDefault="004651B5" w:rsidP="00AF0B54">
      <w:pPr>
        <w:tabs>
          <w:tab w:val="left" w:pos="720"/>
        </w:tabs>
        <w:rPr>
          <w:sz w:val="28"/>
          <w:szCs w:val="28"/>
        </w:rPr>
      </w:pPr>
      <w:r w:rsidRPr="000C32B5">
        <w:rPr>
          <w:b/>
          <w:i/>
          <w:sz w:val="28"/>
          <w:szCs w:val="28"/>
        </w:rPr>
        <w:t xml:space="preserve">Тема 2.2. </w:t>
      </w:r>
      <w:r w:rsidR="00933019" w:rsidRPr="000C32B5">
        <w:rPr>
          <w:sz w:val="28"/>
          <w:szCs w:val="28"/>
        </w:rPr>
        <w:t>Круг ногой по полу</w:t>
      </w:r>
    </w:p>
    <w:p w14:paraId="31FE28C9" w14:textId="77777777" w:rsidR="004651B5" w:rsidRPr="000C32B5" w:rsidRDefault="004651B5" w:rsidP="00AF0B54">
      <w:pPr>
        <w:tabs>
          <w:tab w:val="left" w:pos="720"/>
        </w:tabs>
        <w:rPr>
          <w:b/>
          <w:i/>
          <w:sz w:val="28"/>
          <w:szCs w:val="28"/>
        </w:rPr>
      </w:pPr>
      <w:r w:rsidRPr="000C32B5">
        <w:rPr>
          <w:b/>
          <w:i/>
          <w:sz w:val="28"/>
          <w:szCs w:val="28"/>
        </w:rPr>
        <w:t>Теория</w:t>
      </w:r>
      <w:r w:rsidR="00CE12D2" w:rsidRPr="000C32B5">
        <w:rPr>
          <w:b/>
          <w:i/>
          <w:sz w:val="28"/>
          <w:szCs w:val="28"/>
        </w:rPr>
        <w:t xml:space="preserve">. </w:t>
      </w:r>
      <w:r w:rsidR="00CE12D2" w:rsidRPr="000C32B5">
        <w:rPr>
          <w:sz w:val="28"/>
          <w:szCs w:val="28"/>
        </w:rPr>
        <w:t>Развитие и правила овладения круга ногой по полу.</w:t>
      </w:r>
    </w:p>
    <w:p w14:paraId="7E6F7A43" w14:textId="41F5F0C5" w:rsidR="004651B5" w:rsidRPr="000C32B5" w:rsidRDefault="004651B5" w:rsidP="00AF0B54">
      <w:pPr>
        <w:tabs>
          <w:tab w:val="left" w:pos="720"/>
        </w:tabs>
        <w:rPr>
          <w:sz w:val="28"/>
          <w:szCs w:val="28"/>
        </w:rPr>
      </w:pPr>
      <w:r w:rsidRPr="000C32B5">
        <w:rPr>
          <w:b/>
          <w:i/>
          <w:sz w:val="28"/>
          <w:szCs w:val="28"/>
        </w:rPr>
        <w:t>Практика.</w:t>
      </w:r>
      <w:r w:rsidR="002D6B4E" w:rsidRPr="000C32B5">
        <w:rPr>
          <w:b/>
          <w:i/>
          <w:sz w:val="28"/>
          <w:szCs w:val="28"/>
        </w:rPr>
        <w:t xml:space="preserve"> </w:t>
      </w:r>
      <w:r w:rsidR="001267C2" w:rsidRPr="000C32B5">
        <w:rPr>
          <w:color w:val="000000"/>
          <w:sz w:val="28"/>
          <w:szCs w:val="28"/>
          <w:shd w:val="clear" w:color="auto" w:fill="FFFFFF"/>
        </w:rPr>
        <w:t xml:space="preserve">Проучиваем лицом к станку по </w:t>
      </w:r>
      <w:r w:rsidR="001267C2" w:rsidRPr="000C32B5">
        <w:rPr>
          <w:color w:val="000000"/>
          <w:sz w:val="28"/>
          <w:szCs w:val="28"/>
          <w:shd w:val="clear" w:color="auto" w:fill="FFFFFF"/>
          <w:lang w:val="en-US"/>
        </w:rPr>
        <w:t>I</w:t>
      </w:r>
      <w:r w:rsidR="001267C2" w:rsidRPr="000C32B5">
        <w:rPr>
          <w:color w:val="000000"/>
          <w:sz w:val="28"/>
          <w:szCs w:val="28"/>
          <w:shd w:val="clear" w:color="auto" w:fill="FFFFFF"/>
        </w:rPr>
        <w:t xml:space="preserve"> поз. ног</w:t>
      </w:r>
      <w:proofErr w:type="gramStart"/>
      <w:r w:rsidR="001267C2" w:rsidRPr="000C32B5">
        <w:rPr>
          <w:color w:val="000000"/>
          <w:sz w:val="28"/>
          <w:szCs w:val="28"/>
          <w:shd w:val="clear" w:color="auto" w:fill="FFFFFF"/>
        </w:rPr>
        <w:t xml:space="preserve">., </w:t>
      </w:r>
      <w:proofErr w:type="gramEnd"/>
      <w:r w:rsidR="001267C2" w:rsidRPr="000C32B5">
        <w:rPr>
          <w:color w:val="000000"/>
          <w:sz w:val="28"/>
          <w:szCs w:val="28"/>
          <w:shd w:val="clear" w:color="auto" w:fill="FFFFFF"/>
        </w:rPr>
        <w:t>руки в положении на поясе.</w:t>
      </w:r>
    </w:p>
    <w:p w14:paraId="15B2607B" w14:textId="77777777" w:rsidR="00933019" w:rsidRPr="000C32B5" w:rsidRDefault="004651B5" w:rsidP="00AF0B54">
      <w:pPr>
        <w:tabs>
          <w:tab w:val="left" w:pos="720"/>
        </w:tabs>
        <w:rPr>
          <w:sz w:val="28"/>
          <w:szCs w:val="28"/>
        </w:rPr>
      </w:pPr>
      <w:r w:rsidRPr="000C32B5">
        <w:rPr>
          <w:b/>
          <w:i/>
          <w:sz w:val="28"/>
          <w:szCs w:val="28"/>
        </w:rPr>
        <w:t xml:space="preserve">Тема 2.3. </w:t>
      </w:r>
      <w:proofErr w:type="spellStart"/>
      <w:r w:rsidR="00933019" w:rsidRPr="000C32B5">
        <w:rPr>
          <w:sz w:val="28"/>
          <w:szCs w:val="28"/>
        </w:rPr>
        <w:t>Flic-flac</w:t>
      </w:r>
      <w:proofErr w:type="spellEnd"/>
    </w:p>
    <w:p w14:paraId="772BFB6A" w14:textId="77777777" w:rsidR="004651B5" w:rsidRPr="000C32B5" w:rsidRDefault="004651B5" w:rsidP="00AF0B54">
      <w:pPr>
        <w:tabs>
          <w:tab w:val="left" w:pos="720"/>
        </w:tabs>
        <w:rPr>
          <w:b/>
          <w:i/>
          <w:sz w:val="28"/>
          <w:szCs w:val="28"/>
        </w:rPr>
      </w:pPr>
      <w:r w:rsidRPr="000C32B5">
        <w:rPr>
          <w:b/>
          <w:i/>
          <w:sz w:val="28"/>
          <w:szCs w:val="28"/>
        </w:rPr>
        <w:t>Теория</w:t>
      </w:r>
      <w:r w:rsidR="001267C2" w:rsidRPr="000C32B5">
        <w:rPr>
          <w:b/>
          <w:i/>
          <w:sz w:val="28"/>
          <w:szCs w:val="28"/>
        </w:rPr>
        <w:t xml:space="preserve">. </w:t>
      </w:r>
      <w:r w:rsidR="001267C2" w:rsidRPr="000C32B5">
        <w:rPr>
          <w:sz w:val="28"/>
          <w:szCs w:val="28"/>
        </w:rPr>
        <w:t>Понятие упражнения: «маленькие броски».</w:t>
      </w:r>
    </w:p>
    <w:p w14:paraId="6D58FC34" w14:textId="3A4D48FD" w:rsidR="001267C2" w:rsidRPr="000C32B5" w:rsidRDefault="004651B5" w:rsidP="00AF0B54">
      <w:pPr>
        <w:tabs>
          <w:tab w:val="left" w:pos="720"/>
        </w:tabs>
        <w:rPr>
          <w:sz w:val="28"/>
          <w:szCs w:val="28"/>
        </w:rPr>
      </w:pPr>
      <w:r w:rsidRPr="000C32B5">
        <w:rPr>
          <w:b/>
          <w:i/>
          <w:sz w:val="28"/>
          <w:szCs w:val="28"/>
        </w:rPr>
        <w:t>Практика.</w:t>
      </w:r>
      <w:r w:rsidR="002D6B4E" w:rsidRPr="000C32B5">
        <w:rPr>
          <w:b/>
          <w:i/>
          <w:sz w:val="28"/>
          <w:szCs w:val="28"/>
        </w:rPr>
        <w:t xml:space="preserve"> </w:t>
      </w:r>
      <w:r w:rsidR="001267C2" w:rsidRPr="000C32B5">
        <w:rPr>
          <w:sz w:val="28"/>
          <w:szCs w:val="28"/>
        </w:rPr>
        <w:t>Проработка  упражнения «маленькие броски» неполным крестом:</w:t>
      </w:r>
    </w:p>
    <w:p w14:paraId="09D049E9" w14:textId="77777777" w:rsidR="001267C2" w:rsidRPr="000C32B5" w:rsidRDefault="001267C2" w:rsidP="00AF0B54">
      <w:pPr>
        <w:tabs>
          <w:tab w:val="left" w:pos="720"/>
        </w:tabs>
        <w:rPr>
          <w:sz w:val="28"/>
          <w:szCs w:val="28"/>
        </w:rPr>
      </w:pPr>
      <w:r w:rsidRPr="000C32B5">
        <w:rPr>
          <w:sz w:val="28"/>
          <w:szCs w:val="28"/>
        </w:rPr>
        <w:t>-вперед;</w:t>
      </w:r>
    </w:p>
    <w:p w14:paraId="16B01C3B" w14:textId="77777777" w:rsidR="001267C2" w:rsidRPr="000C32B5" w:rsidRDefault="001267C2" w:rsidP="00AF0B54">
      <w:pPr>
        <w:tabs>
          <w:tab w:val="left" w:pos="720"/>
        </w:tabs>
        <w:rPr>
          <w:sz w:val="28"/>
          <w:szCs w:val="28"/>
        </w:rPr>
      </w:pPr>
      <w:r w:rsidRPr="000C32B5">
        <w:rPr>
          <w:sz w:val="28"/>
          <w:szCs w:val="28"/>
        </w:rPr>
        <w:lastRenderedPageBreak/>
        <w:t>-в сторону;</w:t>
      </w:r>
    </w:p>
    <w:p w14:paraId="7D37B9D4" w14:textId="77777777" w:rsidR="001267C2" w:rsidRPr="000C32B5" w:rsidRDefault="001267C2" w:rsidP="00AF0B54">
      <w:pPr>
        <w:tabs>
          <w:tab w:val="left" w:pos="720"/>
        </w:tabs>
        <w:rPr>
          <w:sz w:val="28"/>
          <w:szCs w:val="28"/>
        </w:rPr>
      </w:pPr>
      <w:r w:rsidRPr="000C32B5">
        <w:rPr>
          <w:sz w:val="28"/>
          <w:szCs w:val="28"/>
        </w:rPr>
        <w:t>- назад.</w:t>
      </w:r>
    </w:p>
    <w:p w14:paraId="5DE0F545" w14:textId="77777777" w:rsidR="004651B5" w:rsidRPr="000C32B5" w:rsidRDefault="004651B5" w:rsidP="00AF0B54">
      <w:pPr>
        <w:tabs>
          <w:tab w:val="left" w:pos="720"/>
        </w:tabs>
        <w:rPr>
          <w:b/>
          <w:i/>
          <w:sz w:val="28"/>
          <w:szCs w:val="28"/>
        </w:rPr>
      </w:pPr>
    </w:p>
    <w:p w14:paraId="1A2E50A1" w14:textId="77777777" w:rsidR="004651B5" w:rsidRPr="000C32B5" w:rsidRDefault="004651B5" w:rsidP="00AF0B54">
      <w:pPr>
        <w:tabs>
          <w:tab w:val="left" w:pos="720"/>
        </w:tabs>
        <w:rPr>
          <w:b/>
          <w:sz w:val="28"/>
          <w:szCs w:val="28"/>
        </w:rPr>
      </w:pPr>
      <w:r w:rsidRPr="000C32B5">
        <w:rPr>
          <w:b/>
          <w:sz w:val="28"/>
          <w:szCs w:val="28"/>
        </w:rPr>
        <w:t xml:space="preserve">Раздел 3. Растяжка в </w:t>
      </w:r>
      <w:r w:rsidRPr="000C32B5">
        <w:rPr>
          <w:b/>
          <w:sz w:val="28"/>
          <w:szCs w:val="28"/>
          <w:lang w:val="en-US"/>
        </w:rPr>
        <w:t>parterre</w:t>
      </w:r>
    </w:p>
    <w:p w14:paraId="7DD7EDED" w14:textId="77777777" w:rsidR="004651B5" w:rsidRPr="000C32B5" w:rsidRDefault="004651B5" w:rsidP="00AF0B54">
      <w:pPr>
        <w:rPr>
          <w:rFonts w:eastAsia="Times New Roman"/>
          <w:color w:val="0F243E"/>
          <w:sz w:val="28"/>
          <w:szCs w:val="28"/>
        </w:rPr>
      </w:pPr>
      <w:r w:rsidRPr="000C32B5">
        <w:rPr>
          <w:b/>
          <w:i/>
          <w:sz w:val="28"/>
          <w:szCs w:val="28"/>
        </w:rPr>
        <w:t>Тема 3.1.</w:t>
      </w:r>
      <w:r w:rsidRPr="000C32B5">
        <w:rPr>
          <w:sz w:val="28"/>
          <w:szCs w:val="28"/>
        </w:rPr>
        <w:t xml:space="preserve">Растяжка в </w:t>
      </w:r>
      <w:r w:rsidRPr="000C32B5">
        <w:rPr>
          <w:sz w:val="28"/>
          <w:szCs w:val="28"/>
          <w:lang w:val="en-US"/>
        </w:rPr>
        <w:t>parterre</w:t>
      </w:r>
    </w:p>
    <w:p w14:paraId="5FCF9B33" w14:textId="2FA51D4D" w:rsidR="004651B5" w:rsidRPr="000C32B5" w:rsidRDefault="004651B5" w:rsidP="00AF0B54">
      <w:pPr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b/>
          <w:i/>
          <w:color w:val="0F243E"/>
          <w:sz w:val="28"/>
          <w:szCs w:val="28"/>
        </w:rPr>
        <w:t>Теория.</w:t>
      </w:r>
      <w:r w:rsidR="002D6B4E" w:rsidRPr="000C32B5">
        <w:rPr>
          <w:rFonts w:eastAsia="Times New Roman"/>
          <w:b/>
          <w:i/>
          <w:color w:val="0F243E"/>
          <w:sz w:val="28"/>
          <w:szCs w:val="28"/>
        </w:rPr>
        <w:t xml:space="preserve"> </w:t>
      </w:r>
      <w:r w:rsidRPr="000C32B5">
        <w:rPr>
          <w:rFonts w:eastAsia="Times New Roman"/>
          <w:color w:val="0F243E"/>
          <w:sz w:val="28"/>
          <w:szCs w:val="28"/>
        </w:rPr>
        <w:t>Правила исполнения упражнений</w:t>
      </w:r>
      <w:r w:rsidR="00933019" w:rsidRPr="000C32B5">
        <w:rPr>
          <w:rFonts w:eastAsia="Times New Roman"/>
          <w:color w:val="0F243E"/>
          <w:sz w:val="28"/>
          <w:szCs w:val="28"/>
        </w:rPr>
        <w:t xml:space="preserve"> в парах</w:t>
      </w:r>
      <w:r w:rsidRPr="000C32B5">
        <w:rPr>
          <w:rFonts w:eastAsia="Times New Roman"/>
          <w:color w:val="0F243E"/>
          <w:sz w:val="28"/>
          <w:szCs w:val="28"/>
        </w:rPr>
        <w:t>:</w:t>
      </w:r>
    </w:p>
    <w:p w14:paraId="3A81E857" w14:textId="77777777" w:rsidR="004651B5" w:rsidRPr="000C32B5" w:rsidRDefault="004651B5" w:rsidP="00AF0B54">
      <w:pPr>
        <w:tabs>
          <w:tab w:val="left" w:pos="720"/>
        </w:tabs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color w:val="0F243E"/>
          <w:sz w:val="28"/>
          <w:szCs w:val="28"/>
        </w:rPr>
        <w:t xml:space="preserve">- </w:t>
      </w:r>
      <w:r w:rsidR="00933019" w:rsidRPr="000C32B5">
        <w:rPr>
          <w:rFonts w:eastAsia="Times New Roman"/>
          <w:color w:val="0F243E"/>
          <w:sz w:val="28"/>
          <w:szCs w:val="28"/>
        </w:rPr>
        <w:t>подготовка к шпагату;</w:t>
      </w:r>
    </w:p>
    <w:p w14:paraId="24BB3244" w14:textId="77777777" w:rsidR="004651B5" w:rsidRPr="000C32B5" w:rsidRDefault="004651B5" w:rsidP="00AF0B54">
      <w:pPr>
        <w:tabs>
          <w:tab w:val="left" w:pos="720"/>
        </w:tabs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color w:val="0F243E"/>
          <w:sz w:val="28"/>
          <w:szCs w:val="28"/>
        </w:rPr>
        <w:t>- бабочка</w:t>
      </w:r>
      <w:r w:rsidR="00933019" w:rsidRPr="000C32B5">
        <w:rPr>
          <w:rFonts w:eastAsia="Times New Roman"/>
          <w:color w:val="0F243E"/>
          <w:sz w:val="28"/>
          <w:szCs w:val="28"/>
        </w:rPr>
        <w:t xml:space="preserve"> в парах</w:t>
      </w:r>
      <w:r w:rsidRPr="000C32B5">
        <w:rPr>
          <w:rFonts w:eastAsia="Times New Roman"/>
          <w:color w:val="0F243E"/>
          <w:sz w:val="28"/>
          <w:szCs w:val="28"/>
        </w:rPr>
        <w:t>;</w:t>
      </w:r>
    </w:p>
    <w:p w14:paraId="3C841A51" w14:textId="77777777" w:rsidR="004651B5" w:rsidRPr="000C32B5" w:rsidRDefault="004651B5" w:rsidP="00AF0B54">
      <w:pPr>
        <w:tabs>
          <w:tab w:val="left" w:pos="720"/>
        </w:tabs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color w:val="0F243E"/>
          <w:sz w:val="28"/>
          <w:szCs w:val="28"/>
        </w:rPr>
        <w:t xml:space="preserve">- </w:t>
      </w:r>
      <w:r w:rsidR="00933019" w:rsidRPr="000C32B5">
        <w:rPr>
          <w:rFonts w:eastAsia="Times New Roman"/>
          <w:color w:val="0F243E"/>
          <w:sz w:val="28"/>
          <w:szCs w:val="28"/>
        </w:rPr>
        <w:t>лягушка в парах</w:t>
      </w:r>
    </w:p>
    <w:p w14:paraId="32F2776F" w14:textId="13228DC3" w:rsidR="004651B5" w:rsidRPr="000C32B5" w:rsidRDefault="004651B5" w:rsidP="00AF0B54">
      <w:pPr>
        <w:tabs>
          <w:tab w:val="left" w:pos="720"/>
        </w:tabs>
        <w:rPr>
          <w:rStyle w:val="c1"/>
          <w:color w:val="000000"/>
          <w:sz w:val="28"/>
          <w:szCs w:val="28"/>
        </w:rPr>
      </w:pPr>
      <w:r w:rsidRPr="000C32B5">
        <w:rPr>
          <w:rFonts w:eastAsia="Times New Roman"/>
          <w:color w:val="0F243E"/>
          <w:sz w:val="28"/>
          <w:szCs w:val="28"/>
        </w:rPr>
        <w:t xml:space="preserve">- </w:t>
      </w:r>
      <w:r w:rsidRPr="000C32B5">
        <w:rPr>
          <w:rFonts w:eastAsia="Times New Roman"/>
          <w:b/>
          <w:i/>
          <w:color w:val="0F243E"/>
          <w:sz w:val="28"/>
          <w:szCs w:val="28"/>
        </w:rPr>
        <w:t>Практика.</w:t>
      </w:r>
      <w:r w:rsidR="002D6B4E" w:rsidRPr="000C32B5">
        <w:rPr>
          <w:rFonts w:eastAsia="Times New Roman"/>
          <w:b/>
          <w:i/>
          <w:color w:val="0F243E"/>
          <w:sz w:val="28"/>
          <w:szCs w:val="28"/>
        </w:rPr>
        <w:t xml:space="preserve"> </w:t>
      </w:r>
      <w:r w:rsidRPr="000C32B5">
        <w:rPr>
          <w:rStyle w:val="c1"/>
          <w:color w:val="000000"/>
          <w:sz w:val="28"/>
          <w:szCs w:val="28"/>
        </w:rPr>
        <w:t>Изучение</w:t>
      </w:r>
      <w:r w:rsidR="00933019" w:rsidRPr="000C32B5">
        <w:rPr>
          <w:rStyle w:val="c1"/>
          <w:color w:val="000000"/>
          <w:sz w:val="28"/>
          <w:szCs w:val="28"/>
        </w:rPr>
        <w:t xml:space="preserve"> парных</w:t>
      </w:r>
      <w:r w:rsidRPr="000C32B5">
        <w:rPr>
          <w:rStyle w:val="c1"/>
          <w:color w:val="000000"/>
          <w:sz w:val="28"/>
          <w:szCs w:val="28"/>
        </w:rPr>
        <w:t xml:space="preserve"> упражнений в </w:t>
      </w:r>
      <w:r w:rsidRPr="000C32B5">
        <w:rPr>
          <w:rStyle w:val="c1"/>
          <w:color w:val="000000"/>
          <w:sz w:val="28"/>
          <w:szCs w:val="28"/>
          <w:lang w:val="en-US"/>
        </w:rPr>
        <w:t>parterre</w:t>
      </w:r>
      <w:r w:rsidRPr="000C32B5">
        <w:rPr>
          <w:rStyle w:val="c1"/>
          <w:color w:val="000000"/>
          <w:sz w:val="28"/>
          <w:szCs w:val="28"/>
        </w:rPr>
        <w:t>:</w:t>
      </w:r>
    </w:p>
    <w:p w14:paraId="1ADCA748" w14:textId="77777777" w:rsidR="00933019" w:rsidRPr="000C32B5" w:rsidRDefault="00933019" w:rsidP="00AF0B54">
      <w:pPr>
        <w:tabs>
          <w:tab w:val="left" w:pos="720"/>
        </w:tabs>
        <w:rPr>
          <w:rFonts w:eastAsia="Times New Roman"/>
          <w:color w:val="000000"/>
          <w:sz w:val="28"/>
          <w:szCs w:val="28"/>
        </w:rPr>
      </w:pPr>
      <w:r w:rsidRPr="000C32B5">
        <w:rPr>
          <w:rFonts w:eastAsia="Times New Roman"/>
          <w:color w:val="000000"/>
          <w:sz w:val="28"/>
          <w:szCs w:val="28"/>
        </w:rPr>
        <w:t>- подготовка к шпагату;</w:t>
      </w:r>
    </w:p>
    <w:p w14:paraId="1E0A3359" w14:textId="77777777" w:rsidR="00933019" w:rsidRPr="000C32B5" w:rsidRDefault="00933019" w:rsidP="00AF0B54">
      <w:pPr>
        <w:tabs>
          <w:tab w:val="left" w:pos="720"/>
        </w:tabs>
        <w:rPr>
          <w:rFonts w:eastAsia="Times New Roman"/>
          <w:color w:val="000000"/>
          <w:sz w:val="28"/>
          <w:szCs w:val="28"/>
        </w:rPr>
      </w:pPr>
      <w:r w:rsidRPr="000C32B5">
        <w:rPr>
          <w:rFonts w:eastAsia="Times New Roman"/>
          <w:color w:val="000000"/>
          <w:sz w:val="28"/>
          <w:szCs w:val="28"/>
        </w:rPr>
        <w:t>- бабочка в парах;</w:t>
      </w:r>
    </w:p>
    <w:p w14:paraId="0860AE09" w14:textId="77777777" w:rsidR="00933019" w:rsidRPr="000C32B5" w:rsidRDefault="00933019" w:rsidP="00AF0B54">
      <w:pPr>
        <w:tabs>
          <w:tab w:val="left" w:pos="720"/>
        </w:tabs>
        <w:rPr>
          <w:rFonts w:eastAsia="Times New Roman"/>
          <w:color w:val="000000"/>
          <w:sz w:val="28"/>
          <w:szCs w:val="28"/>
        </w:rPr>
      </w:pPr>
      <w:r w:rsidRPr="000C32B5">
        <w:rPr>
          <w:rFonts w:eastAsia="Times New Roman"/>
          <w:color w:val="000000"/>
          <w:sz w:val="28"/>
          <w:szCs w:val="28"/>
        </w:rPr>
        <w:t>- лягушка в парах</w:t>
      </w:r>
    </w:p>
    <w:p w14:paraId="00013470" w14:textId="77777777" w:rsidR="004651B5" w:rsidRPr="000C32B5" w:rsidRDefault="004651B5" w:rsidP="00AF0B54">
      <w:pPr>
        <w:tabs>
          <w:tab w:val="left" w:pos="720"/>
        </w:tabs>
        <w:rPr>
          <w:sz w:val="28"/>
          <w:szCs w:val="28"/>
        </w:rPr>
      </w:pPr>
      <w:r w:rsidRPr="000C32B5">
        <w:rPr>
          <w:b/>
          <w:i/>
          <w:sz w:val="28"/>
          <w:szCs w:val="28"/>
        </w:rPr>
        <w:t>Тема 3.2.</w:t>
      </w:r>
      <w:r w:rsidRPr="000C32B5">
        <w:rPr>
          <w:sz w:val="28"/>
          <w:szCs w:val="28"/>
        </w:rPr>
        <w:t xml:space="preserve"> Растяжка на станке</w:t>
      </w:r>
    </w:p>
    <w:p w14:paraId="494563C2" w14:textId="77777777" w:rsidR="004651B5" w:rsidRPr="000C32B5" w:rsidRDefault="004651B5" w:rsidP="00AF0B54">
      <w:pPr>
        <w:tabs>
          <w:tab w:val="left" w:pos="720"/>
        </w:tabs>
        <w:rPr>
          <w:sz w:val="28"/>
          <w:szCs w:val="28"/>
        </w:rPr>
      </w:pPr>
      <w:r w:rsidRPr="000C32B5">
        <w:rPr>
          <w:b/>
          <w:i/>
          <w:sz w:val="28"/>
          <w:szCs w:val="28"/>
        </w:rPr>
        <w:t xml:space="preserve">Практика. </w:t>
      </w:r>
      <w:r w:rsidRPr="000C32B5">
        <w:rPr>
          <w:sz w:val="28"/>
          <w:szCs w:val="28"/>
        </w:rPr>
        <w:t>Освоение упражнений у станка:</w:t>
      </w:r>
    </w:p>
    <w:p w14:paraId="0610F6BA" w14:textId="77777777" w:rsidR="00B00E68" w:rsidRPr="000C32B5" w:rsidRDefault="004651B5" w:rsidP="00AF0B54">
      <w:pPr>
        <w:tabs>
          <w:tab w:val="left" w:pos="720"/>
        </w:tabs>
        <w:rPr>
          <w:sz w:val="28"/>
          <w:szCs w:val="28"/>
        </w:rPr>
      </w:pPr>
      <w:r w:rsidRPr="000C32B5">
        <w:rPr>
          <w:sz w:val="28"/>
          <w:szCs w:val="28"/>
        </w:rPr>
        <w:t>-</w:t>
      </w:r>
      <w:r w:rsidR="00B00E68" w:rsidRPr="000C32B5">
        <w:rPr>
          <w:sz w:val="28"/>
          <w:szCs w:val="28"/>
        </w:rPr>
        <w:t>подъем ноги назад;</w:t>
      </w:r>
    </w:p>
    <w:p w14:paraId="53D5F877" w14:textId="77777777" w:rsidR="00B00E68" w:rsidRPr="000C32B5" w:rsidRDefault="00B00E68" w:rsidP="00AF0B54">
      <w:pPr>
        <w:tabs>
          <w:tab w:val="left" w:pos="720"/>
        </w:tabs>
        <w:rPr>
          <w:sz w:val="28"/>
          <w:szCs w:val="28"/>
        </w:rPr>
      </w:pPr>
      <w:r w:rsidRPr="000C32B5">
        <w:rPr>
          <w:sz w:val="28"/>
          <w:szCs w:val="28"/>
        </w:rPr>
        <w:t>-подъем ноги вперед;</w:t>
      </w:r>
    </w:p>
    <w:p w14:paraId="52A9BE3A" w14:textId="77777777" w:rsidR="004651B5" w:rsidRPr="000C32B5" w:rsidRDefault="00B00E68" w:rsidP="00AF0B54">
      <w:pPr>
        <w:tabs>
          <w:tab w:val="left" w:pos="720"/>
        </w:tabs>
        <w:rPr>
          <w:sz w:val="28"/>
          <w:szCs w:val="28"/>
        </w:rPr>
      </w:pPr>
      <w:r w:rsidRPr="000C32B5">
        <w:rPr>
          <w:sz w:val="28"/>
          <w:szCs w:val="28"/>
        </w:rPr>
        <w:t>-подъем ноги в сторону.</w:t>
      </w:r>
    </w:p>
    <w:p w14:paraId="54F39E78" w14:textId="77777777" w:rsidR="004F27BF" w:rsidRPr="000C32B5" w:rsidRDefault="004F27BF" w:rsidP="00AF0B54">
      <w:pPr>
        <w:tabs>
          <w:tab w:val="left" w:pos="720"/>
        </w:tabs>
        <w:rPr>
          <w:sz w:val="28"/>
          <w:szCs w:val="28"/>
        </w:rPr>
      </w:pPr>
    </w:p>
    <w:p w14:paraId="211354E9" w14:textId="77777777" w:rsidR="004651B5" w:rsidRPr="000C32B5" w:rsidRDefault="004651B5" w:rsidP="00AF0B54">
      <w:pPr>
        <w:tabs>
          <w:tab w:val="left" w:pos="720"/>
        </w:tabs>
        <w:rPr>
          <w:rFonts w:eastAsia="Times New Roman"/>
          <w:b/>
          <w:color w:val="0F243E"/>
          <w:sz w:val="28"/>
          <w:szCs w:val="28"/>
        </w:rPr>
      </w:pPr>
      <w:r w:rsidRPr="000C32B5">
        <w:rPr>
          <w:b/>
          <w:sz w:val="28"/>
          <w:szCs w:val="28"/>
        </w:rPr>
        <w:t xml:space="preserve">Раздел 4. </w:t>
      </w:r>
      <w:r w:rsidRPr="000C32B5">
        <w:rPr>
          <w:rFonts w:eastAsia="Times New Roman"/>
          <w:b/>
          <w:color w:val="0F243E"/>
          <w:sz w:val="28"/>
          <w:szCs w:val="28"/>
        </w:rPr>
        <w:t>Вращения</w:t>
      </w:r>
      <w:r w:rsidR="004F27BF" w:rsidRPr="000C32B5">
        <w:rPr>
          <w:rFonts w:eastAsia="Times New Roman"/>
          <w:b/>
          <w:color w:val="0F243E"/>
          <w:sz w:val="28"/>
          <w:szCs w:val="28"/>
        </w:rPr>
        <w:t xml:space="preserve"> </w:t>
      </w:r>
    </w:p>
    <w:p w14:paraId="7DAD3706" w14:textId="77777777" w:rsidR="004651B5" w:rsidRPr="000C32B5" w:rsidRDefault="004651B5" w:rsidP="00AF0B54">
      <w:pPr>
        <w:tabs>
          <w:tab w:val="left" w:pos="720"/>
        </w:tabs>
        <w:rPr>
          <w:rFonts w:eastAsia="Times New Roman"/>
          <w:b/>
          <w:color w:val="0F243E"/>
          <w:sz w:val="28"/>
          <w:szCs w:val="28"/>
        </w:rPr>
      </w:pPr>
      <w:r w:rsidRPr="000C32B5">
        <w:rPr>
          <w:rFonts w:eastAsia="Times New Roman"/>
          <w:b/>
          <w:color w:val="0F243E"/>
          <w:sz w:val="28"/>
          <w:szCs w:val="28"/>
        </w:rPr>
        <w:t xml:space="preserve">Тема 4.1. </w:t>
      </w:r>
      <w:r w:rsidRPr="000C32B5">
        <w:rPr>
          <w:sz w:val="28"/>
          <w:szCs w:val="28"/>
        </w:rPr>
        <w:t>Вращения по диагоналям класса</w:t>
      </w:r>
    </w:p>
    <w:p w14:paraId="7924CCD9" w14:textId="4C6D1DBF" w:rsidR="00B00E68" w:rsidRPr="000C32B5" w:rsidRDefault="004651B5" w:rsidP="00AF0B54">
      <w:pPr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b/>
          <w:i/>
          <w:color w:val="0F243E"/>
          <w:sz w:val="28"/>
          <w:szCs w:val="28"/>
        </w:rPr>
        <w:t>Практика.</w:t>
      </w:r>
      <w:r w:rsidR="002D6B4E" w:rsidRPr="000C32B5">
        <w:rPr>
          <w:rFonts w:eastAsia="Times New Roman"/>
          <w:b/>
          <w:i/>
          <w:color w:val="0F243E"/>
          <w:sz w:val="28"/>
          <w:szCs w:val="28"/>
        </w:rPr>
        <w:t xml:space="preserve"> </w:t>
      </w:r>
      <w:r w:rsidR="00B00E68" w:rsidRPr="000C32B5">
        <w:rPr>
          <w:rFonts w:eastAsia="Times New Roman"/>
          <w:color w:val="0F243E"/>
          <w:sz w:val="28"/>
          <w:szCs w:val="28"/>
        </w:rPr>
        <w:t>Вращения усложняются</w:t>
      </w:r>
    </w:p>
    <w:p w14:paraId="13D3A1C9" w14:textId="77777777" w:rsidR="004651B5" w:rsidRPr="000C32B5" w:rsidRDefault="00B00E68" w:rsidP="00AF0B54">
      <w:pPr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color w:val="0F243E"/>
          <w:sz w:val="28"/>
          <w:szCs w:val="28"/>
        </w:rPr>
        <w:t>ускоренным темпом.</w:t>
      </w:r>
    </w:p>
    <w:p w14:paraId="38F266B9" w14:textId="77777777" w:rsidR="004651B5" w:rsidRPr="000C32B5" w:rsidRDefault="004651B5" w:rsidP="00AF0B54">
      <w:pPr>
        <w:pStyle w:val="a5"/>
        <w:tabs>
          <w:tab w:val="left" w:pos="720"/>
        </w:tabs>
        <w:ind w:left="720"/>
        <w:rPr>
          <w:b/>
          <w:sz w:val="28"/>
          <w:szCs w:val="28"/>
        </w:rPr>
      </w:pPr>
    </w:p>
    <w:p w14:paraId="465BA4B8" w14:textId="77777777" w:rsidR="004651B5" w:rsidRPr="000C32B5" w:rsidRDefault="004651B5" w:rsidP="00AF0B54">
      <w:pPr>
        <w:tabs>
          <w:tab w:val="left" w:pos="720"/>
        </w:tabs>
        <w:rPr>
          <w:rFonts w:eastAsia="Times New Roman"/>
          <w:b/>
          <w:color w:val="0F243E"/>
          <w:sz w:val="28"/>
          <w:szCs w:val="28"/>
        </w:rPr>
      </w:pPr>
      <w:r w:rsidRPr="000C32B5">
        <w:rPr>
          <w:b/>
          <w:sz w:val="28"/>
          <w:szCs w:val="28"/>
        </w:rPr>
        <w:t xml:space="preserve">Раздел 5. </w:t>
      </w:r>
      <w:r w:rsidR="004F27BF" w:rsidRPr="000C32B5">
        <w:rPr>
          <w:rFonts w:eastAsia="Times New Roman"/>
          <w:b/>
          <w:color w:val="0F243E"/>
          <w:sz w:val="28"/>
          <w:szCs w:val="28"/>
        </w:rPr>
        <w:t>Народный танец</w:t>
      </w:r>
    </w:p>
    <w:p w14:paraId="44CAF4B2" w14:textId="77777777" w:rsidR="00E71492" w:rsidRPr="000C32B5" w:rsidRDefault="00E71492" w:rsidP="00AF0B54">
      <w:pPr>
        <w:tabs>
          <w:tab w:val="left" w:pos="720"/>
        </w:tabs>
        <w:rPr>
          <w:rFonts w:eastAsia="Times New Roman"/>
          <w:b/>
          <w:color w:val="0F243E"/>
          <w:sz w:val="28"/>
          <w:szCs w:val="28"/>
        </w:rPr>
      </w:pPr>
      <w:r w:rsidRPr="000C32B5">
        <w:rPr>
          <w:rFonts w:eastAsia="Times New Roman"/>
          <w:b/>
          <w:color w:val="0F243E"/>
          <w:sz w:val="28"/>
          <w:szCs w:val="28"/>
        </w:rPr>
        <w:t xml:space="preserve">Тема 5.1. </w:t>
      </w:r>
      <w:r w:rsidRPr="000C32B5">
        <w:rPr>
          <w:rFonts w:eastAsia="Times New Roman"/>
          <w:color w:val="0F243E"/>
          <w:sz w:val="28"/>
          <w:szCs w:val="28"/>
        </w:rPr>
        <w:t>Упражнения на середине зала</w:t>
      </w:r>
    </w:p>
    <w:p w14:paraId="391A1FF0" w14:textId="77777777" w:rsidR="00E71492" w:rsidRPr="000C32B5" w:rsidRDefault="00E71492" w:rsidP="00AF0B54">
      <w:pPr>
        <w:rPr>
          <w:rFonts w:eastAsia="Times New Roman"/>
          <w:i/>
          <w:color w:val="0F243E"/>
          <w:sz w:val="28"/>
          <w:szCs w:val="28"/>
        </w:rPr>
      </w:pPr>
      <w:r w:rsidRPr="000C32B5">
        <w:rPr>
          <w:rFonts w:eastAsia="Times New Roman"/>
          <w:b/>
          <w:i/>
          <w:color w:val="0F243E"/>
          <w:sz w:val="28"/>
          <w:szCs w:val="28"/>
        </w:rPr>
        <w:t>Теория</w:t>
      </w:r>
      <w:r w:rsidRPr="000C32B5">
        <w:rPr>
          <w:rFonts w:eastAsia="Times New Roman"/>
          <w:color w:val="0F243E"/>
          <w:sz w:val="28"/>
          <w:szCs w:val="28"/>
        </w:rPr>
        <w:t>. Изучение техники упражнений на середине зала и для чего они служат.</w:t>
      </w:r>
    </w:p>
    <w:p w14:paraId="3A481AC5" w14:textId="77777777" w:rsidR="00E71492" w:rsidRPr="000C32B5" w:rsidRDefault="00E71492" w:rsidP="00AF0B54">
      <w:pPr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b/>
          <w:i/>
          <w:color w:val="0F243E"/>
          <w:sz w:val="28"/>
          <w:szCs w:val="28"/>
        </w:rPr>
        <w:t>Практика</w:t>
      </w:r>
      <w:r w:rsidRPr="000C32B5">
        <w:rPr>
          <w:rFonts w:eastAsia="Times New Roman"/>
          <w:b/>
          <w:color w:val="0F243E"/>
          <w:sz w:val="28"/>
          <w:szCs w:val="28"/>
        </w:rPr>
        <w:t xml:space="preserve">. </w:t>
      </w:r>
      <w:r w:rsidRPr="000C32B5">
        <w:rPr>
          <w:rFonts w:eastAsia="Times New Roman"/>
          <w:color w:val="0F243E"/>
          <w:sz w:val="28"/>
          <w:szCs w:val="28"/>
        </w:rPr>
        <w:t>Овладение основных упражнений на середине зала.</w:t>
      </w:r>
    </w:p>
    <w:p w14:paraId="7B37D692" w14:textId="77777777" w:rsidR="00E71492" w:rsidRPr="000C32B5" w:rsidRDefault="00E71492" w:rsidP="00AF0B54">
      <w:pPr>
        <w:rPr>
          <w:rFonts w:eastAsia="Times New Roman"/>
          <w:color w:val="0F243E"/>
          <w:sz w:val="28"/>
          <w:szCs w:val="28"/>
        </w:rPr>
      </w:pPr>
      <w:proofErr w:type="spellStart"/>
      <w:r w:rsidRPr="000C32B5">
        <w:rPr>
          <w:rFonts w:eastAsia="Times New Roman"/>
          <w:color w:val="0F243E"/>
          <w:sz w:val="28"/>
          <w:szCs w:val="28"/>
        </w:rPr>
        <w:t>Припадания</w:t>
      </w:r>
      <w:proofErr w:type="spellEnd"/>
      <w:r w:rsidRPr="000C32B5">
        <w:rPr>
          <w:rFonts w:eastAsia="Times New Roman"/>
          <w:color w:val="0F243E"/>
          <w:sz w:val="28"/>
          <w:szCs w:val="28"/>
        </w:rPr>
        <w:t>:</w:t>
      </w:r>
    </w:p>
    <w:p w14:paraId="282FAB88" w14:textId="77777777" w:rsidR="00E71492" w:rsidRPr="000C32B5" w:rsidRDefault="00E71492" w:rsidP="00AF0B54">
      <w:pPr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color w:val="0F243E"/>
          <w:sz w:val="28"/>
          <w:szCs w:val="28"/>
        </w:rPr>
        <w:t xml:space="preserve">- </w:t>
      </w:r>
      <w:proofErr w:type="spellStart"/>
      <w:r w:rsidRPr="000C32B5">
        <w:rPr>
          <w:rFonts w:eastAsia="Times New Roman"/>
          <w:color w:val="0F243E"/>
          <w:sz w:val="28"/>
          <w:szCs w:val="28"/>
        </w:rPr>
        <w:t>припадания</w:t>
      </w:r>
      <w:proofErr w:type="spellEnd"/>
      <w:r w:rsidRPr="000C32B5">
        <w:rPr>
          <w:rFonts w:eastAsia="Times New Roman"/>
          <w:color w:val="0F243E"/>
          <w:sz w:val="28"/>
          <w:szCs w:val="28"/>
        </w:rPr>
        <w:t xml:space="preserve"> по 5 позиции </w:t>
      </w:r>
      <w:proofErr w:type="gramStart"/>
      <w:r w:rsidRPr="000C32B5">
        <w:rPr>
          <w:rFonts w:eastAsia="Times New Roman"/>
          <w:color w:val="0F243E"/>
          <w:sz w:val="28"/>
          <w:szCs w:val="28"/>
        </w:rPr>
        <w:t>в</w:t>
      </w:r>
      <w:proofErr w:type="gramEnd"/>
    </w:p>
    <w:p w14:paraId="47D44A10" w14:textId="77777777" w:rsidR="00E71492" w:rsidRPr="000C32B5" w:rsidRDefault="00E71492" w:rsidP="00AF0B54">
      <w:pPr>
        <w:rPr>
          <w:rFonts w:eastAsia="Times New Roman"/>
          <w:color w:val="0F243E"/>
          <w:sz w:val="28"/>
          <w:szCs w:val="28"/>
        </w:rPr>
      </w:pPr>
      <w:proofErr w:type="gramStart"/>
      <w:r w:rsidRPr="000C32B5">
        <w:rPr>
          <w:rFonts w:eastAsia="Times New Roman"/>
          <w:color w:val="0F243E"/>
          <w:sz w:val="28"/>
          <w:szCs w:val="28"/>
        </w:rPr>
        <w:t>продвижении</w:t>
      </w:r>
      <w:proofErr w:type="gramEnd"/>
      <w:r w:rsidRPr="000C32B5">
        <w:rPr>
          <w:rFonts w:eastAsia="Times New Roman"/>
          <w:color w:val="0F243E"/>
          <w:sz w:val="28"/>
          <w:szCs w:val="28"/>
        </w:rPr>
        <w:tab/>
        <w:t>в</w:t>
      </w:r>
      <w:r w:rsidRPr="000C32B5">
        <w:rPr>
          <w:rFonts w:eastAsia="Times New Roman"/>
          <w:color w:val="0F243E"/>
          <w:sz w:val="28"/>
          <w:szCs w:val="28"/>
        </w:rPr>
        <w:tab/>
        <w:t>сторону,</w:t>
      </w:r>
    </w:p>
    <w:p w14:paraId="362A107E" w14:textId="77777777" w:rsidR="00E71492" w:rsidRPr="000C32B5" w:rsidRDefault="00E71492" w:rsidP="00AF0B54">
      <w:pPr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color w:val="0F243E"/>
          <w:sz w:val="28"/>
          <w:szCs w:val="28"/>
        </w:rPr>
        <w:t xml:space="preserve">вперед, с отходом назад, </w:t>
      </w:r>
      <w:proofErr w:type="gramStart"/>
      <w:r w:rsidRPr="000C32B5">
        <w:rPr>
          <w:rFonts w:eastAsia="Times New Roman"/>
          <w:color w:val="0F243E"/>
          <w:sz w:val="28"/>
          <w:szCs w:val="28"/>
        </w:rPr>
        <w:t>по</w:t>
      </w:r>
      <w:proofErr w:type="gramEnd"/>
    </w:p>
    <w:p w14:paraId="06C792F6" w14:textId="77777777" w:rsidR="00E71492" w:rsidRPr="000C32B5" w:rsidRDefault="00E71492" w:rsidP="00AF0B54">
      <w:pPr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color w:val="0F243E"/>
          <w:sz w:val="28"/>
          <w:szCs w:val="28"/>
        </w:rPr>
        <w:t>диагонали.</w:t>
      </w:r>
    </w:p>
    <w:p w14:paraId="315D8B09" w14:textId="77777777" w:rsidR="00E71492" w:rsidRPr="000C32B5" w:rsidRDefault="00E71492" w:rsidP="00AF0B54">
      <w:pPr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color w:val="0F243E"/>
          <w:sz w:val="28"/>
          <w:szCs w:val="28"/>
        </w:rPr>
        <w:t>«Веревочка»:</w:t>
      </w:r>
    </w:p>
    <w:p w14:paraId="6CAB9D6D" w14:textId="567022E0" w:rsidR="00E71492" w:rsidRPr="000C32B5" w:rsidRDefault="00E71492" w:rsidP="00AF0B54">
      <w:pPr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color w:val="0F243E"/>
          <w:sz w:val="28"/>
          <w:szCs w:val="28"/>
        </w:rPr>
        <w:t>-подготовка к «веревочке» (</w:t>
      </w:r>
      <w:proofErr w:type="gramStart"/>
      <w:r w:rsidRPr="000C32B5">
        <w:rPr>
          <w:rFonts w:eastAsia="Times New Roman"/>
          <w:color w:val="0F243E"/>
          <w:sz w:val="28"/>
          <w:szCs w:val="28"/>
        </w:rPr>
        <w:t>на</w:t>
      </w:r>
      <w:proofErr w:type="gramEnd"/>
      <w:r w:rsidR="002D6B4E" w:rsidRPr="000C32B5">
        <w:rPr>
          <w:rFonts w:eastAsia="Times New Roman"/>
          <w:color w:val="0F243E"/>
          <w:sz w:val="28"/>
          <w:szCs w:val="28"/>
        </w:rPr>
        <w:t xml:space="preserve"> </w:t>
      </w:r>
      <w:r w:rsidRPr="000C32B5">
        <w:rPr>
          <w:rFonts w:eastAsia="Times New Roman"/>
          <w:color w:val="0F243E"/>
          <w:sz w:val="28"/>
          <w:szCs w:val="28"/>
        </w:rPr>
        <w:t>высоких</w:t>
      </w:r>
      <w:r w:rsidR="002D6B4E" w:rsidRPr="000C32B5">
        <w:rPr>
          <w:rFonts w:eastAsia="Times New Roman"/>
          <w:color w:val="0F243E"/>
          <w:sz w:val="28"/>
          <w:szCs w:val="28"/>
        </w:rPr>
        <w:t xml:space="preserve"> </w:t>
      </w:r>
      <w:proofErr w:type="spellStart"/>
      <w:r w:rsidRPr="000C32B5">
        <w:rPr>
          <w:rFonts w:eastAsia="Times New Roman"/>
          <w:color w:val="0F243E"/>
          <w:sz w:val="28"/>
          <w:szCs w:val="28"/>
        </w:rPr>
        <w:t>полупальцах</w:t>
      </w:r>
      <w:proofErr w:type="spellEnd"/>
      <w:r w:rsidRPr="000C32B5">
        <w:rPr>
          <w:rFonts w:eastAsia="Times New Roman"/>
          <w:color w:val="0F243E"/>
          <w:sz w:val="28"/>
          <w:szCs w:val="28"/>
        </w:rPr>
        <w:t>);</w:t>
      </w:r>
    </w:p>
    <w:p w14:paraId="0EC3518A" w14:textId="77777777" w:rsidR="00E71492" w:rsidRPr="000C32B5" w:rsidRDefault="00E71492" w:rsidP="00AF0B54">
      <w:pPr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color w:val="0F243E"/>
          <w:sz w:val="28"/>
          <w:szCs w:val="28"/>
        </w:rPr>
        <w:t>-«косыночка»;</w:t>
      </w:r>
    </w:p>
    <w:p w14:paraId="761BE72F" w14:textId="77777777" w:rsidR="00E71492" w:rsidRPr="000C32B5" w:rsidRDefault="00E71492" w:rsidP="00AF0B54">
      <w:pPr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color w:val="0F243E"/>
          <w:sz w:val="28"/>
          <w:szCs w:val="28"/>
        </w:rPr>
        <w:t>-простая «веревочка».</w:t>
      </w:r>
    </w:p>
    <w:p w14:paraId="2780DDED" w14:textId="77777777" w:rsidR="00E71492" w:rsidRPr="000C32B5" w:rsidRDefault="00E71492" w:rsidP="00AF0B54">
      <w:pPr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color w:val="0F243E"/>
          <w:sz w:val="28"/>
          <w:szCs w:val="28"/>
        </w:rPr>
        <w:t>«Молоточки» простые.</w:t>
      </w:r>
    </w:p>
    <w:p w14:paraId="15CE9DA6" w14:textId="77777777" w:rsidR="00E71492" w:rsidRPr="000C32B5" w:rsidRDefault="00E71492" w:rsidP="00AF0B54">
      <w:pPr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color w:val="0F243E"/>
          <w:sz w:val="28"/>
          <w:szCs w:val="28"/>
        </w:rPr>
        <w:t>«</w:t>
      </w:r>
      <w:proofErr w:type="spellStart"/>
      <w:r w:rsidRPr="000C32B5">
        <w:rPr>
          <w:rFonts w:eastAsia="Times New Roman"/>
          <w:color w:val="0F243E"/>
          <w:sz w:val="28"/>
          <w:szCs w:val="28"/>
        </w:rPr>
        <w:t>Моталочка</w:t>
      </w:r>
      <w:proofErr w:type="spellEnd"/>
      <w:r w:rsidRPr="000C32B5">
        <w:rPr>
          <w:rFonts w:eastAsia="Times New Roman"/>
          <w:color w:val="0F243E"/>
          <w:sz w:val="28"/>
          <w:szCs w:val="28"/>
        </w:rPr>
        <w:t>»</w:t>
      </w:r>
      <w:r w:rsidRPr="000C32B5">
        <w:rPr>
          <w:rFonts w:eastAsia="Times New Roman"/>
          <w:color w:val="0F243E"/>
          <w:sz w:val="28"/>
          <w:szCs w:val="28"/>
        </w:rPr>
        <w:tab/>
        <w:t>в</w:t>
      </w:r>
      <w:r w:rsidRPr="000C32B5">
        <w:rPr>
          <w:rFonts w:eastAsia="Times New Roman"/>
          <w:color w:val="0F243E"/>
          <w:sz w:val="28"/>
          <w:szCs w:val="28"/>
        </w:rPr>
        <w:tab/>
        <w:t>сочетании</w:t>
      </w:r>
      <w:r w:rsidRPr="000C32B5">
        <w:rPr>
          <w:rFonts w:eastAsia="Times New Roman"/>
          <w:color w:val="0F243E"/>
          <w:sz w:val="28"/>
          <w:szCs w:val="28"/>
        </w:rPr>
        <w:tab/>
        <w:t>с движениями рук.</w:t>
      </w:r>
    </w:p>
    <w:p w14:paraId="3282A6E6" w14:textId="77777777" w:rsidR="00E71492" w:rsidRPr="000C32B5" w:rsidRDefault="00E71492" w:rsidP="00AF0B54">
      <w:pPr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color w:val="0F243E"/>
          <w:sz w:val="28"/>
          <w:szCs w:val="28"/>
        </w:rPr>
        <w:t>«</w:t>
      </w:r>
      <w:proofErr w:type="spellStart"/>
      <w:r w:rsidRPr="000C32B5">
        <w:rPr>
          <w:rFonts w:eastAsia="Times New Roman"/>
          <w:color w:val="0F243E"/>
          <w:sz w:val="28"/>
          <w:szCs w:val="28"/>
        </w:rPr>
        <w:t>Гармошечка</w:t>
      </w:r>
      <w:proofErr w:type="spellEnd"/>
      <w:r w:rsidRPr="000C32B5">
        <w:rPr>
          <w:rFonts w:eastAsia="Times New Roman"/>
          <w:color w:val="0F243E"/>
          <w:sz w:val="28"/>
          <w:szCs w:val="28"/>
        </w:rPr>
        <w:t>»:</w:t>
      </w:r>
    </w:p>
    <w:p w14:paraId="594984DE" w14:textId="77777777" w:rsidR="00E71492" w:rsidRPr="000C32B5" w:rsidRDefault="00E71492" w:rsidP="00AF0B54">
      <w:pPr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color w:val="0F243E"/>
          <w:sz w:val="28"/>
          <w:szCs w:val="28"/>
        </w:rPr>
        <w:lastRenderedPageBreak/>
        <w:t>-«лесенка.</w:t>
      </w:r>
    </w:p>
    <w:p w14:paraId="747B2524" w14:textId="77777777" w:rsidR="00E71492" w:rsidRPr="000C32B5" w:rsidRDefault="00E71492" w:rsidP="00AF0B54">
      <w:pPr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color w:val="0F243E"/>
          <w:sz w:val="28"/>
          <w:szCs w:val="28"/>
        </w:rPr>
        <w:t>«</w:t>
      </w:r>
      <w:proofErr w:type="spellStart"/>
      <w:r w:rsidRPr="000C32B5">
        <w:rPr>
          <w:rFonts w:eastAsia="Times New Roman"/>
          <w:color w:val="0F243E"/>
          <w:sz w:val="28"/>
          <w:szCs w:val="28"/>
        </w:rPr>
        <w:t>Ковырялочка</w:t>
      </w:r>
      <w:proofErr w:type="spellEnd"/>
      <w:r w:rsidRPr="000C32B5">
        <w:rPr>
          <w:rFonts w:eastAsia="Times New Roman"/>
          <w:color w:val="0F243E"/>
          <w:sz w:val="28"/>
          <w:szCs w:val="28"/>
        </w:rPr>
        <w:t>»:</w:t>
      </w:r>
    </w:p>
    <w:p w14:paraId="334CD6E2" w14:textId="77777777" w:rsidR="00E71492" w:rsidRPr="000C32B5" w:rsidRDefault="00E71492" w:rsidP="00AF0B54">
      <w:pPr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color w:val="0F243E"/>
          <w:sz w:val="28"/>
          <w:szCs w:val="28"/>
        </w:rPr>
        <w:t>-с отскоком и броском ноги на 30 градусов;</w:t>
      </w:r>
    </w:p>
    <w:p w14:paraId="25DC58DF" w14:textId="77777777" w:rsidR="00E71492" w:rsidRPr="000C32B5" w:rsidRDefault="00E71492" w:rsidP="00AF0B54">
      <w:pPr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color w:val="0F243E"/>
          <w:sz w:val="28"/>
          <w:szCs w:val="28"/>
        </w:rPr>
        <w:t>Дробные движения:</w:t>
      </w:r>
    </w:p>
    <w:p w14:paraId="114A2267" w14:textId="77777777" w:rsidR="00E71492" w:rsidRPr="000C32B5" w:rsidRDefault="00E71492" w:rsidP="00AF0B54">
      <w:pPr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color w:val="0F243E"/>
          <w:sz w:val="28"/>
          <w:szCs w:val="28"/>
        </w:rPr>
        <w:t>-двойные притопы;</w:t>
      </w:r>
    </w:p>
    <w:p w14:paraId="64169684" w14:textId="77777777" w:rsidR="00E71492" w:rsidRPr="000C32B5" w:rsidRDefault="00E71492" w:rsidP="00AF0B54">
      <w:pPr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color w:val="0F243E"/>
          <w:sz w:val="28"/>
          <w:szCs w:val="28"/>
        </w:rPr>
        <w:t>-тройные притопы;</w:t>
      </w:r>
    </w:p>
    <w:p w14:paraId="519942A2" w14:textId="77777777" w:rsidR="00E71492" w:rsidRPr="000C32B5" w:rsidRDefault="00E71492" w:rsidP="00AF0B54">
      <w:pPr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color w:val="0F243E"/>
          <w:sz w:val="28"/>
          <w:szCs w:val="28"/>
        </w:rPr>
        <w:t>-притопы в продвижении;</w:t>
      </w:r>
    </w:p>
    <w:p w14:paraId="7F9E2447" w14:textId="77777777" w:rsidR="00E71492" w:rsidRPr="000C32B5" w:rsidRDefault="00E71492" w:rsidP="00AF0B54">
      <w:pPr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color w:val="0F243E"/>
          <w:sz w:val="28"/>
          <w:szCs w:val="28"/>
        </w:rPr>
        <w:t>-«трилистник» с притопом;</w:t>
      </w:r>
    </w:p>
    <w:p w14:paraId="70E2B96B" w14:textId="77777777" w:rsidR="00E71492" w:rsidRPr="000C32B5" w:rsidRDefault="00E71492" w:rsidP="00AF0B54">
      <w:pPr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color w:val="0F243E"/>
          <w:sz w:val="28"/>
          <w:szCs w:val="28"/>
        </w:rPr>
        <w:t>-«ключ» простой.</w:t>
      </w:r>
    </w:p>
    <w:p w14:paraId="44F02100" w14:textId="77777777" w:rsidR="00B0193A" w:rsidRPr="000C32B5" w:rsidRDefault="00B0193A" w:rsidP="00AF0B54">
      <w:pPr>
        <w:rPr>
          <w:rFonts w:eastAsia="Times New Roman"/>
          <w:color w:val="0F243E"/>
          <w:sz w:val="28"/>
          <w:szCs w:val="28"/>
        </w:rPr>
      </w:pPr>
    </w:p>
    <w:p w14:paraId="4B2EE2D4" w14:textId="77777777" w:rsidR="004651B5" w:rsidRPr="000C32B5" w:rsidRDefault="004651B5" w:rsidP="00AF0B54">
      <w:pPr>
        <w:rPr>
          <w:rFonts w:eastAsia="Times New Roman"/>
          <w:b/>
          <w:color w:val="0F243E"/>
          <w:sz w:val="28"/>
          <w:szCs w:val="28"/>
        </w:rPr>
      </w:pPr>
      <w:r w:rsidRPr="000C32B5">
        <w:rPr>
          <w:rFonts w:eastAsia="Times New Roman"/>
          <w:b/>
          <w:i/>
          <w:color w:val="0F243E"/>
          <w:sz w:val="28"/>
          <w:szCs w:val="28"/>
        </w:rPr>
        <w:t>Раздел 6</w:t>
      </w:r>
      <w:r w:rsidRPr="000C32B5">
        <w:rPr>
          <w:rFonts w:eastAsia="Times New Roman"/>
          <w:b/>
          <w:color w:val="0F243E"/>
          <w:sz w:val="28"/>
          <w:szCs w:val="28"/>
        </w:rPr>
        <w:t>. Этюды</w:t>
      </w:r>
    </w:p>
    <w:p w14:paraId="60C0B315" w14:textId="77777777" w:rsidR="004651B5" w:rsidRPr="000C32B5" w:rsidRDefault="004651B5" w:rsidP="00AF0B54">
      <w:pPr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b/>
          <w:i/>
          <w:color w:val="0F243E"/>
          <w:sz w:val="28"/>
          <w:szCs w:val="28"/>
        </w:rPr>
        <w:t xml:space="preserve">Тема </w:t>
      </w:r>
      <w:r w:rsidR="007C32D8" w:rsidRPr="000C32B5">
        <w:rPr>
          <w:rFonts w:eastAsia="Times New Roman"/>
          <w:b/>
          <w:i/>
          <w:color w:val="0F243E"/>
          <w:sz w:val="28"/>
          <w:szCs w:val="28"/>
        </w:rPr>
        <w:t>6</w:t>
      </w:r>
      <w:r w:rsidRPr="000C32B5">
        <w:rPr>
          <w:rFonts w:eastAsia="Times New Roman"/>
          <w:b/>
          <w:i/>
          <w:color w:val="0F243E"/>
          <w:sz w:val="28"/>
          <w:szCs w:val="28"/>
        </w:rPr>
        <w:t>.1</w:t>
      </w:r>
      <w:r w:rsidRPr="000C32B5">
        <w:rPr>
          <w:rFonts w:eastAsia="Times New Roman"/>
          <w:color w:val="0F243E"/>
          <w:sz w:val="28"/>
          <w:szCs w:val="28"/>
        </w:rPr>
        <w:t xml:space="preserve">. Этюды малых форм в характере </w:t>
      </w:r>
      <w:r w:rsidR="00735B11" w:rsidRPr="000C32B5">
        <w:rPr>
          <w:rFonts w:eastAsia="Times New Roman"/>
          <w:color w:val="0F243E"/>
          <w:sz w:val="28"/>
          <w:szCs w:val="28"/>
        </w:rPr>
        <w:t>украинского</w:t>
      </w:r>
      <w:r w:rsidRPr="000C32B5">
        <w:rPr>
          <w:rFonts w:eastAsia="Times New Roman"/>
          <w:color w:val="0F243E"/>
          <w:sz w:val="28"/>
          <w:szCs w:val="28"/>
        </w:rPr>
        <w:t xml:space="preserve"> танца.</w:t>
      </w:r>
    </w:p>
    <w:p w14:paraId="5BA32530" w14:textId="26F6D88C" w:rsidR="004651B5" w:rsidRPr="000C32B5" w:rsidRDefault="001539DC" w:rsidP="00AF0B54">
      <w:pPr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b/>
          <w:i/>
          <w:color w:val="0F243E"/>
          <w:sz w:val="28"/>
          <w:szCs w:val="28"/>
        </w:rPr>
        <w:t>Т</w:t>
      </w:r>
      <w:r w:rsidR="004651B5" w:rsidRPr="000C32B5">
        <w:rPr>
          <w:rFonts w:eastAsia="Times New Roman"/>
          <w:b/>
          <w:i/>
          <w:color w:val="0F243E"/>
          <w:sz w:val="28"/>
          <w:szCs w:val="28"/>
        </w:rPr>
        <w:t>еория:</w:t>
      </w:r>
      <w:r w:rsidR="002D6B4E" w:rsidRPr="000C32B5">
        <w:rPr>
          <w:rFonts w:eastAsia="Times New Roman"/>
          <w:b/>
          <w:i/>
          <w:color w:val="0F243E"/>
          <w:sz w:val="28"/>
          <w:szCs w:val="28"/>
        </w:rPr>
        <w:t xml:space="preserve"> </w:t>
      </w:r>
      <w:r w:rsidRPr="000C32B5">
        <w:rPr>
          <w:rFonts w:eastAsia="Times New Roman"/>
          <w:color w:val="0F243E"/>
          <w:sz w:val="28"/>
          <w:szCs w:val="28"/>
        </w:rPr>
        <w:t>Отличие русского танца от украинского танца.</w:t>
      </w:r>
    </w:p>
    <w:p w14:paraId="1CD6863F" w14:textId="772EB7D8" w:rsidR="004651B5" w:rsidRPr="000C32B5" w:rsidRDefault="004651B5" w:rsidP="00AF0B54">
      <w:pPr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b/>
          <w:i/>
          <w:color w:val="0F243E"/>
          <w:sz w:val="28"/>
          <w:szCs w:val="28"/>
        </w:rPr>
        <w:t>Практика</w:t>
      </w:r>
      <w:r w:rsidRPr="000C32B5">
        <w:rPr>
          <w:rFonts w:eastAsia="Times New Roman"/>
          <w:color w:val="0F243E"/>
          <w:sz w:val="28"/>
          <w:szCs w:val="28"/>
        </w:rPr>
        <w:t xml:space="preserve">. Изучаемый танец – </w:t>
      </w:r>
      <w:r w:rsidR="00735B11" w:rsidRPr="000C32B5">
        <w:rPr>
          <w:rFonts w:eastAsia="Times New Roman"/>
          <w:color w:val="0F243E"/>
          <w:sz w:val="28"/>
          <w:szCs w:val="28"/>
        </w:rPr>
        <w:t>украинский</w:t>
      </w:r>
      <w:r w:rsidRPr="000C32B5">
        <w:rPr>
          <w:rFonts w:eastAsia="Times New Roman"/>
          <w:color w:val="0F243E"/>
          <w:sz w:val="28"/>
          <w:szCs w:val="28"/>
        </w:rPr>
        <w:t>. О</w:t>
      </w:r>
      <w:r w:rsidR="007C32D8" w:rsidRPr="000C32B5">
        <w:rPr>
          <w:rFonts w:eastAsia="Times New Roman"/>
          <w:color w:val="0F243E"/>
          <w:sz w:val="28"/>
          <w:szCs w:val="28"/>
        </w:rPr>
        <w:t>бучение</w:t>
      </w:r>
      <w:r w:rsidRPr="000C32B5">
        <w:rPr>
          <w:rFonts w:eastAsia="Times New Roman"/>
          <w:color w:val="0F243E"/>
          <w:sz w:val="28"/>
          <w:szCs w:val="28"/>
        </w:rPr>
        <w:t xml:space="preserve"> о</w:t>
      </w:r>
      <w:r w:rsidR="007C32D8" w:rsidRPr="000C32B5">
        <w:rPr>
          <w:rFonts w:eastAsia="Times New Roman"/>
          <w:color w:val="0F243E"/>
          <w:sz w:val="28"/>
          <w:szCs w:val="28"/>
        </w:rPr>
        <w:t>сновам</w:t>
      </w:r>
      <w:r w:rsidRPr="000C32B5">
        <w:rPr>
          <w:rFonts w:eastAsia="Times New Roman"/>
          <w:color w:val="0F243E"/>
          <w:sz w:val="28"/>
          <w:szCs w:val="28"/>
        </w:rPr>
        <w:t xml:space="preserve"> положений рук в </w:t>
      </w:r>
      <w:r w:rsidR="00735B11" w:rsidRPr="000C32B5">
        <w:rPr>
          <w:rFonts w:eastAsia="Times New Roman"/>
          <w:color w:val="0F243E"/>
          <w:sz w:val="28"/>
          <w:szCs w:val="28"/>
        </w:rPr>
        <w:t>украинском</w:t>
      </w:r>
      <w:r w:rsidRPr="000C32B5">
        <w:rPr>
          <w:rFonts w:eastAsia="Times New Roman"/>
          <w:color w:val="0F243E"/>
          <w:sz w:val="28"/>
          <w:szCs w:val="28"/>
        </w:rPr>
        <w:t xml:space="preserve"> танце. </w:t>
      </w:r>
      <w:r w:rsidR="007C32D8" w:rsidRPr="000C32B5">
        <w:rPr>
          <w:rFonts w:eastAsia="Times New Roman"/>
          <w:color w:val="0F243E"/>
          <w:sz w:val="28"/>
          <w:szCs w:val="28"/>
        </w:rPr>
        <w:t>Освоение</w:t>
      </w:r>
      <w:r w:rsidR="002D6B4E" w:rsidRPr="000C32B5">
        <w:rPr>
          <w:rFonts w:eastAsia="Times New Roman"/>
          <w:color w:val="0F243E"/>
          <w:sz w:val="28"/>
          <w:szCs w:val="28"/>
        </w:rPr>
        <w:t xml:space="preserve"> </w:t>
      </w:r>
      <w:r w:rsidRPr="000C32B5">
        <w:rPr>
          <w:rFonts w:eastAsia="Times New Roman"/>
          <w:color w:val="0F243E"/>
          <w:sz w:val="28"/>
          <w:szCs w:val="28"/>
        </w:rPr>
        <w:t>характер</w:t>
      </w:r>
      <w:r w:rsidR="007C32D8" w:rsidRPr="000C32B5">
        <w:rPr>
          <w:rFonts w:eastAsia="Times New Roman"/>
          <w:color w:val="0F243E"/>
          <w:sz w:val="28"/>
          <w:szCs w:val="28"/>
        </w:rPr>
        <w:t>а</w:t>
      </w:r>
      <w:r w:rsidRPr="000C32B5">
        <w:rPr>
          <w:rFonts w:eastAsia="Times New Roman"/>
          <w:color w:val="0F243E"/>
          <w:sz w:val="28"/>
          <w:szCs w:val="28"/>
        </w:rPr>
        <w:t>,</w:t>
      </w:r>
      <w:r w:rsidR="002D6B4E" w:rsidRPr="000C32B5">
        <w:rPr>
          <w:rFonts w:eastAsia="Times New Roman"/>
          <w:color w:val="0F243E"/>
          <w:sz w:val="28"/>
          <w:szCs w:val="28"/>
        </w:rPr>
        <w:t xml:space="preserve"> </w:t>
      </w:r>
      <w:r w:rsidRPr="000C32B5">
        <w:rPr>
          <w:rFonts w:eastAsia="Times New Roman"/>
          <w:color w:val="0F243E"/>
          <w:sz w:val="28"/>
          <w:szCs w:val="28"/>
        </w:rPr>
        <w:t>темп</w:t>
      </w:r>
      <w:r w:rsidR="007C32D8" w:rsidRPr="000C32B5">
        <w:rPr>
          <w:rFonts w:eastAsia="Times New Roman"/>
          <w:color w:val="0F243E"/>
          <w:sz w:val="28"/>
          <w:szCs w:val="28"/>
        </w:rPr>
        <w:t>а</w:t>
      </w:r>
      <w:r w:rsidRPr="000C32B5">
        <w:rPr>
          <w:rFonts w:eastAsia="Times New Roman"/>
          <w:color w:val="0F243E"/>
          <w:sz w:val="28"/>
          <w:szCs w:val="28"/>
        </w:rPr>
        <w:t xml:space="preserve"> музыкального произведения.</w:t>
      </w:r>
    </w:p>
    <w:p w14:paraId="6CE8D043" w14:textId="77777777" w:rsidR="00C34D31" w:rsidRPr="000C32B5" w:rsidRDefault="00C34D31" w:rsidP="00AF0B54">
      <w:pPr>
        <w:rPr>
          <w:rFonts w:eastAsia="Times New Roman"/>
          <w:color w:val="0F243E"/>
          <w:sz w:val="28"/>
          <w:szCs w:val="28"/>
        </w:rPr>
      </w:pPr>
    </w:p>
    <w:p w14:paraId="3A8A8F14" w14:textId="77777777" w:rsidR="00C34D31" w:rsidRPr="000C32B5" w:rsidRDefault="00C34D31" w:rsidP="00AF0B54">
      <w:pPr>
        <w:rPr>
          <w:b/>
          <w:sz w:val="28"/>
          <w:szCs w:val="28"/>
        </w:rPr>
      </w:pPr>
      <w:r w:rsidRPr="000C32B5">
        <w:rPr>
          <w:b/>
          <w:sz w:val="28"/>
          <w:szCs w:val="28"/>
        </w:rPr>
        <w:t>Раздел 7. Классический танец</w:t>
      </w:r>
    </w:p>
    <w:p w14:paraId="709FCC1A" w14:textId="769E976F" w:rsidR="00C34D31" w:rsidRPr="000C32B5" w:rsidRDefault="00C34D31" w:rsidP="00AF0B54">
      <w:pPr>
        <w:tabs>
          <w:tab w:val="left" w:pos="720"/>
        </w:tabs>
        <w:jc w:val="both"/>
        <w:rPr>
          <w:sz w:val="28"/>
          <w:szCs w:val="28"/>
        </w:rPr>
      </w:pPr>
      <w:r w:rsidRPr="000C32B5">
        <w:rPr>
          <w:rFonts w:eastAsia="Times New Roman"/>
          <w:b/>
          <w:i/>
          <w:color w:val="0F243E"/>
          <w:sz w:val="28"/>
          <w:szCs w:val="28"/>
        </w:rPr>
        <w:t>Тема 7.1</w:t>
      </w:r>
      <w:r w:rsidRPr="000C32B5">
        <w:rPr>
          <w:rFonts w:eastAsia="Times New Roman"/>
          <w:color w:val="0F243E"/>
          <w:sz w:val="28"/>
          <w:szCs w:val="28"/>
        </w:rPr>
        <w:t xml:space="preserve">. </w:t>
      </w:r>
      <w:r w:rsidRPr="000C32B5">
        <w:rPr>
          <w:sz w:val="28"/>
          <w:szCs w:val="28"/>
        </w:rPr>
        <w:t>Экзерсис</w:t>
      </w:r>
      <w:r w:rsidR="002D6B4E" w:rsidRPr="000C32B5">
        <w:rPr>
          <w:sz w:val="28"/>
          <w:szCs w:val="28"/>
        </w:rPr>
        <w:t xml:space="preserve"> </w:t>
      </w:r>
      <w:r w:rsidRPr="000C32B5">
        <w:rPr>
          <w:sz w:val="28"/>
          <w:szCs w:val="28"/>
        </w:rPr>
        <w:t>у</w:t>
      </w:r>
      <w:r w:rsidR="002D6B4E" w:rsidRPr="000C32B5">
        <w:rPr>
          <w:sz w:val="28"/>
          <w:szCs w:val="28"/>
        </w:rPr>
        <w:t xml:space="preserve"> </w:t>
      </w:r>
      <w:r w:rsidRPr="000C32B5">
        <w:rPr>
          <w:sz w:val="28"/>
          <w:szCs w:val="28"/>
        </w:rPr>
        <w:t xml:space="preserve">станка: </w:t>
      </w:r>
      <w:proofErr w:type="spellStart"/>
      <w:r w:rsidRPr="000C32B5">
        <w:rPr>
          <w:sz w:val="28"/>
          <w:szCs w:val="28"/>
          <w:lang w:val="en-US"/>
        </w:rPr>
        <w:t>rond</w:t>
      </w:r>
      <w:proofErr w:type="spellEnd"/>
      <w:r w:rsidR="002D6B4E" w:rsidRPr="000C32B5">
        <w:rPr>
          <w:sz w:val="28"/>
          <w:szCs w:val="28"/>
        </w:rPr>
        <w:t xml:space="preserve"> </w:t>
      </w:r>
      <w:r w:rsidRPr="000C32B5">
        <w:rPr>
          <w:sz w:val="28"/>
          <w:szCs w:val="28"/>
          <w:lang w:val="en-US"/>
        </w:rPr>
        <w:t>de</w:t>
      </w:r>
      <w:r w:rsidR="002D6B4E" w:rsidRPr="000C32B5">
        <w:rPr>
          <w:sz w:val="28"/>
          <w:szCs w:val="28"/>
        </w:rPr>
        <w:t xml:space="preserve"> </w:t>
      </w:r>
      <w:proofErr w:type="spellStart"/>
      <w:r w:rsidRPr="000C32B5">
        <w:rPr>
          <w:sz w:val="28"/>
          <w:szCs w:val="28"/>
          <w:lang w:val="en-US"/>
        </w:rPr>
        <w:t>jambe</w:t>
      </w:r>
      <w:proofErr w:type="spellEnd"/>
      <w:r w:rsidR="002D6B4E" w:rsidRPr="000C32B5">
        <w:rPr>
          <w:sz w:val="28"/>
          <w:szCs w:val="28"/>
        </w:rPr>
        <w:t xml:space="preserve"> </w:t>
      </w:r>
      <w:r w:rsidRPr="000C32B5">
        <w:rPr>
          <w:sz w:val="28"/>
          <w:szCs w:val="28"/>
          <w:lang w:val="en-US"/>
        </w:rPr>
        <w:t>par</w:t>
      </w:r>
      <w:r w:rsidR="002D6B4E" w:rsidRPr="000C32B5">
        <w:rPr>
          <w:sz w:val="28"/>
          <w:szCs w:val="28"/>
        </w:rPr>
        <w:t xml:space="preserve"> </w:t>
      </w:r>
      <w:proofErr w:type="spellStart"/>
      <w:r w:rsidRPr="000C32B5">
        <w:rPr>
          <w:sz w:val="28"/>
          <w:szCs w:val="28"/>
          <w:lang w:val="en-US"/>
        </w:rPr>
        <w:t>terre</w:t>
      </w:r>
      <w:proofErr w:type="spellEnd"/>
      <w:r w:rsidRPr="000C32B5">
        <w:rPr>
          <w:sz w:val="28"/>
          <w:szCs w:val="28"/>
        </w:rPr>
        <w:t xml:space="preserve">; </w:t>
      </w:r>
      <w:r w:rsidRPr="000C32B5">
        <w:rPr>
          <w:sz w:val="28"/>
          <w:szCs w:val="28"/>
          <w:lang w:val="en-US"/>
        </w:rPr>
        <w:t>battement</w:t>
      </w:r>
      <w:r w:rsidR="002D6B4E" w:rsidRPr="000C32B5">
        <w:rPr>
          <w:sz w:val="28"/>
          <w:szCs w:val="28"/>
        </w:rPr>
        <w:t xml:space="preserve"> </w:t>
      </w:r>
      <w:proofErr w:type="spellStart"/>
      <w:r w:rsidRPr="000C32B5">
        <w:rPr>
          <w:sz w:val="28"/>
          <w:szCs w:val="28"/>
          <w:lang w:val="en-US"/>
        </w:rPr>
        <w:t>fondu</w:t>
      </w:r>
      <w:proofErr w:type="spellEnd"/>
      <w:r w:rsidRPr="000C32B5">
        <w:rPr>
          <w:sz w:val="28"/>
          <w:szCs w:val="28"/>
        </w:rPr>
        <w:t xml:space="preserve">; </w:t>
      </w:r>
      <w:r w:rsidRPr="000C32B5">
        <w:rPr>
          <w:sz w:val="28"/>
          <w:szCs w:val="28"/>
          <w:lang w:val="en-US"/>
        </w:rPr>
        <w:t>petit</w:t>
      </w:r>
      <w:r w:rsidR="002D6B4E" w:rsidRPr="000C32B5">
        <w:rPr>
          <w:sz w:val="28"/>
          <w:szCs w:val="28"/>
        </w:rPr>
        <w:t xml:space="preserve"> </w:t>
      </w:r>
      <w:r w:rsidRPr="000C32B5">
        <w:rPr>
          <w:sz w:val="28"/>
          <w:szCs w:val="28"/>
          <w:lang w:val="en-US"/>
        </w:rPr>
        <w:t>battement</w:t>
      </w:r>
      <w:r w:rsidRPr="000C32B5">
        <w:rPr>
          <w:sz w:val="28"/>
          <w:szCs w:val="28"/>
        </w:rPr>
        <w:t>.</w:t>
      </w:r>
    </w:p>
    <w:p w14:paraId="3D65F97B" w14:textId="77777777" w:rsidR="00C34D31" w:rsidRPr="000C32B5" w:rsidRDefault="00C34D31" w:rsidP="00AF0B54">
      <w:pPr>
        <w:tabs>
          <w:tab w:val="left" w:pos="720"/>
        </w:tabs>
        <w:jc w:val="both"/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b/>
          <w:i/>
          <w:color w:val="0F243E"/>
          <w:sz w:val="28"/>
          <w:szCs w:val="28"/>
        </w:rPr>
        <w:t xml:space="preserve">Теория: </w:t>
      </w:r>
      <w:r w:rsidRPr="000C32B5">
        <w:rPr>
          <w:rFonts w:eastAsia="Times New Roman"/>
          <w:color w:val="0F243E"/>
          <w:sz w:val="28"/>
          <w:szCs w:val="28"/>
        </w:rPr>
        <w:t xml:space="preserve"> Правильность исполнения упражнений у станка лицом к палке</w:t>
      </w:r>
    </w:p>
    <w:p w14:paraId="0C20BD3A" w14:textId="3D2486BE" w:rsidR="00C34D31" w:rsidRPr="000C32B5" w:rsidRDefault="00C34D31" w:rsidP="00AF0B54">
      <w:pPr>
        <w:rPr>
          <w:rFonts w:eastAsia="Times New Roman"/>
          <w:color w:val="0F243E"/>
          <w:sz w:val="28"/>
          <w:szCs w:val="28"/>
          <w:lang w:val="en-US"/>
        </w:rPr>
      </w:pPr>
      <w:r w:rsidRPr="000C32B5">
        <w:rPr>
          <w:rFonts w:eastAsia="Times New Roman"/>
          <w:b/>
          <w:i/>
          <w:color w:val="0F243E"/>
          <w:sz w:val="28"/>
          <w:szCs w:val="28"/>
        </w:rPr>
        <w:t>Практика</w:t>
      </w:r>
      <w:r w:rsidRPr="000C32B5">
        <w:rPr>
          <w:rFonts w:eastAsia="Times New Roman"/>
          <w:b/>
          <w:i/>
          <w:color w:val="0F243E"/>
          <w:sz w:val="28"/>
          <w:szCs w:val="28"/>
          <w:lang w:val="en-US"/>
        </w:rPr>
        <w:t xml:space="preserve">: </w:t>
      </w:r>
      <w:r w:rsidRPr="000C32B5">
        <w:rPr>
          <w:rFonts w:eastAsia="Times New Roman"/>
          <w:color w:val="0F243E"/>
          <w:sz w:val="28"/>
          <w:szCs w:val="28"/>
        </w:rPr>
        <w:t>Разучивание</w:t>
      </w:r>
      <w:r w:rsidR="002D6B4E" w:rsidRPr="000C32B5">
        <w:rPr>
          <w:rFonts w:eastAsia="Times New Roman"/>
          <w:color w:val="0F243E"/>
          <w:sz w:val="28"/>
          <w:szCs w:val="28"/>
          <w:lang w:val="en-US"/>
        </w:rPr>
        <w:t xml:space="preserve"> </w:t>
      </w:r>
      <w:proofErr w:type="spellStart"/>
      <w:r w:rsidRPr="000C32B5">
        <w:rPr>
          <w:sz w:val="28"/>
          <w:szCs w:val="28"/>
          <w:lang w:val="en-US"/>
        </w:rPr>
        <w:t>rond</w:t>
      </w:r>
      <w:proofErr w:type="spellEnd"/>
      <w:r w:rsidRPr="000C32B5">
        <w:rPr>
          <w:sz w:val="28"/>
          <w:szCs w:val="28"/>
          <w:lang w:val="en-US"/>
        </w:rPr>
        <w:t xml:space="preserve"> de </w:t>
      </w:r>
      <w:proofErr w:type="spellStart"/>
      <w:r w:rsidRPr="000C32B5">
        <w:rPr>
          <w:sz w:val="28"/>
          <w:szCs w:val="28"/>
          <w:lang w:val="en-US"/>
        </w:rPr>
        <w:t>jambe</w:t>
      </w:r>
      <w:proofErr w:type="spellEnd"/>
      <w:r w:rsidRPr="000C32B5">
        <w:rPr>
          <w:sz w:val="28"/>
          <w:szCs w:val="28"/>
          <w:lang w:val="en-US"/>
        </w:rPr>
        <w:t xml:space="preserve"> par </w:t>
      </w:r>
      <w:proofErr w:type="spellStart"/>
      <w:r w:rsidRPr="000C32B5">
        <w:rPr>
          <w:sz w:val="28"/>
          <w:szCs w:val="28"/>
          <w:lang w:val="en-US"/>
        </w:rPr>
        <w:t>terre</w:t>
      </w:r>
      <w:proofErr w:type="spellEnd"/>
      <w:r w:rsidRPr="000C32B5">
        <w:rPr>
          <w:sz w:val="28"/>
          <w:szCs w:val="28"/>
          <w:lang w:val="en-US"/>
        </w:rPr>
        <w:t xml:space="preserve">; battement </w:t>
      </w:r>
      <w:proofErr w:type="spellStart"/>
      <w:r w:rsidRPr="000C32B5">
        <w:rPr>
          <w:sz w:val="28"/>
          <w:szCs w:val="28"/>
          <w:lang w:val="en-US"/>
        </w:rPr>
        <w:t>fondu</w:t>
      </w:r>
      <w:proofErr w:type="spellEnd"/>
      <w:r w:rsidRPr="000C32B5">
        <w:rPr>
          <w:sz w:val="28"/>
          <w:szCs w:val="28"/>
          <w:lang w:val="en-US"/>
        </w:rPr>
        <w:t>; petit battement.</w:t>
      </w:r>
    </w:p>
    <w:p w14:paraId="5F080FDE" w14:textId="77777777" w:rsidR="004651B5" w:rsidRPr="000C32B5" w:rsidRDefault="004651B5" w:rsidP="00AF0B54">
      <w:pPr>
        <w:rPr>
          <w:rFonts w:eastAsia="Times New Roman"/>
          <w:color w:val="0F243E"/>
          <w:sz w:val="28"/>
          <w:szCs w:val="28"/>
          <w:lang w:val="en-US"/>
        </w:rPr>
      </w:pPr>
    </w:p>
    <w:p w14:paraId="5355A185" w14:textId="77777777" w:rsidR="004651B5" w:rsidRPr="000C32B5" w:rsidRDefault="004651B5" w:rsidP="00AF0B54">
      <w:pPr>
        <w:rPr>
          <w:b/>
          <w:sz w:val="28"/>
          <w:szCs w:val="28"/>
        </w:rPr>
      </w:pPr>
      <w:r w:rsidRPr="000C32B5">
        <w:rPr>
          <w:b/>
          <w:sz w:val="28"/>
          <w:szCs w:val="28"/>
        </w:rPr>
        <w:t xml:space="preserve">Раздел </w:t>
      </w:r>
      <w:r w:rsidR="00C34D31" w:rsidRPr="000C32B5">
        <w:rPr>
          <w:b/>
          <w:sz w:val="28"/>
          <w:szCs w:val="28"/>
        </w:rPr>
        <w:t xml:space="preserve">8 </w:t>
      </w:r>
      <w:r w:rsidRPr="000C32B5">
        <w:rPr>
          <w:b/>
          <w:sz w:val="28"/>
          <w:szCs w:val="28"/>
        </w:rPr>
        <w:t>. Концертно-сценическая деятельность</w:t>
      </w:r>
      <w:r w:rsidR="004F27BF" w:rsidRPr="000C32B5">
        <w:rPr>
          <w:b/>
          <w:sz w:val="28"/>
          <w:szCs w:val="28"/>
        </w:rPr>
        <w:t xml:space="preserve"> </w:t>
      </w:r>
    </w:p>
    <w:p w14:paraId="17225E69" w14:textId="77777777" w:rsidR="004651B5" w:rsidRPr="000C32B5" w:rsidRDefault="004651B5" w:rsidP="00AF0B54">
      <w:pPr>
        <w:jc w:val="both"/>
        <w:rPr>
          <w:color w:val="C00000"/>
          <w:sz w:val="28"/>
          <w:szCs w:val="28"/>
        </w:rPr>
      </w:pPr>
      <w:r w:rsidRPr="000C32B5">
        <w:rPr>
          <w:b/>
          <w:i/>
          <w:sz w:val="28"/>
          <w:szCs w:val="28"/>
        </w:rPr>
        <w:t xml:space="preserve">Тема </w:t>
      </w:r>
      <w:r w:rsidR="00C34D31" w:rsidRPr="000C32B5">
        <w:rPr>
          <w:b/>
          <w:i/>
          <w:sz w:val="28"/>
          <w:szCs w:val="28"/>
        </w:rPr>
        <w:t>8</w:t>
      </w:r>
      <w:r w:rsidRPr="000C32B5">
        <w:rPr>
          <w:b/>
          <w:i/>
          <w:sz w:val="28"/>
          <w:szCs w:val="28"/>
        </w:rPr>
        <w:t xml:space="preserve">.1. </w:t>
      </w:r>
      <w:r w:rsidRPr="000C32B5">
        <w:rPr>
          <w:sz w:val="28"/>
          <w:szCs w:val="28"/>
        </w:rPr>
        <w:t>Постановочная и репетиционная работа</w:t>
      </w:r>
    </w:p>
    <w:p w14:paraId="1C8C959F" w14:textId="3D5205F5" w:rsidR="004651B5" w:rsidRPr="000C32B5" w:rsidRDefault="004651B5" w:rsidP="00AF0B54">
      <w:pPr>
        <w:jc w:val="both"/>
        <w:rPr>
          <w:color w:val="C00000"/>
          <w:sz w:val="28"/>
          <w:szCs w:val="28"/>
        </w:rPr>
      </w:pPr>
      <w:r w:rsidRPr="000C32B5">
        <w:rPr>
          <w:b/>
          <w:i/>
          <w:sz w:val="28"/>
          <w:szCs w:val="28"/>
        </w:rPr>
        <w:t>Практика.</w:t>
      </w:r>
      <w:r w:rsidR="002D6B4E" w:rsidRPr="000C32B5">
        <w:rPr>
          <w:b/>
          <w:i/>
          <w:sz w:val="28"/>
          <w:szCs w:val="28"/>
        </w:rPr>
        <w:t xml:space="preserve"> </w:t>
      </w:r>
      <w:r w:rsidRPr="000C32B5">
        <w:rPr>
          <w:rStyle w:val="ad"/>
          <w:i w:val="0"/>
          <w:sz w:val="28"/>
          <w:szCs w:val="28"/>
        </w:rPr>
        <w:t>Подготовка выступлений (3-4 в год), участие в массовых мероприятиях Д</w:t>
      </w:r>
      <w:proofErr w:type="gramStart"/>
      <w:r w:rsidRPr="000C32B5">
        <w:rPr>
          <w:rStyle w:val="ad"/>
          <w:i w:val="0"/>
          <w:sz w:val="28"/>
          <w:szCs w:val="28"/>
        </w:rPr>
        <w:t>Д(</w:t>
      </w:r>
      <w:proofErr w:type="gramEnd"/>
      <w:r w:rsidRPr="000C32B5">
        <w:rPr>
          <w:rStyle w:val="ad"/>
          <w:i w:val="0"/>
          <w:sz w:val="28"/>
          <w:szCs w:val="28"/>
        </w:rPr>
        <w:t>Ю)Т.</w:t>
      </w:r>
    </w:p>
    <w:p w14:paraId="5854C66F" w14:textId="77777777" w:rsidR="004651B5" w:rsidRPr="000C32B5" w:rsidRDefault="004651B5" w:rsidP="00AF0B54">
      <w:pPr>
        <w:rPr>
          <w:rFonts w:eastAsia="Times New Roman"/>
          <w:color w:val="0F243E"/>
          <w:sz w:val="28"/>
          <w:szCs w:val="28"/>
        </w:rPr>
      </w:pPr>
    </w:p>
    <w:p w14:paraId="474D69B7" w14:textId="77777777" w:rsidR="004651B5" w:rsidRPr="000C32B5" w:rsidRDefault="004F27BF" w:rsidP="00AF0B54">
      <w:pPr>
        <w:jc w:val="both"/>
        <w:rPr>
          <w:sz w:val="28"/>
          <w:szCs w:val="28"/>
        </w:rPr>
      </w:pPr>
      <w:r w:rsidRPr="000C32B5">
        <w:rPr>
          <w:b/>
          <w:sz w:val="28"/>
          <w:szCs w:val="28"/>
        </w:rPr>
        <w:t>Итоговое занятие</w:t>
      </w:r>
    </w:p>
    <w:p w14:paraId="7FDD5FB4" w14:textId="77777777" w:rsidR="004651B5" w:rsidRPr="000C32B5" w:rsidRDefault="004651B5" w:rsidP="00AF0B54">
      <w:pPr>
        <w:pStyle w:val="a5"/>
        <w:tabs>
          <w:tab w:val="left" w:pos="720"/>
        </w:tabs>
        <w:ind w:left="720"/>
        <w:rPr>
          <w:b/>
          <w:sz w:val="28"/>
          <w:szCs w:val="28"/>
        </w:rPr>
      </w:pPr>
    </w:p>
    <w:p w14:paraId="6AAD6E81" w14:textId="77777777" w:rsidR="00D17B05" w:rsidRPr="000C32B5" w:rsidRDefault="00D17B05" w:rsidP="00AF0B54">
      <w:pPr>
        <w:jc w:val="center"/>
        <w:rPr>
          <w:b/>
          <w:sz w:val="28"/>
          <w:szCs w:val="28"/>
        </w:rPr>
      </w:pPr>
    </w:p>
    <w:p w14:paraId="1A753D48" w14:textId="77777777" w:rsidR="00D17B05" w:rsidRPr="000C32B5" w:rsidRDefault="00F33EB9" w:rsidP="00AF0B54">
      <w:pPr>
        <w:jc w:val="center"/>
        <w:rPr>
          <w:b/>
          <w:sz w:val="28"/>
          <w:szCs w:val="28"/>
        </w:rPr>
      </w:pPr>
      <w:r w:rsidRPr="000C32B5">
        <w:rPr>
          <w:b/>
          <w:sz w:val="28"/>
          <w:szCs w:val="28"/>
        </w:rPr>
        <w:t>Учебный план</w:t>
      </w:r>
    </w:p>
    <w:p w14:paraId="1EBCB4A5" w14:textId="527A0A41" w:rsidR="00D17B05" w:rsidRPr="000C32B5" w:rsidRDefault="000C32B5" w:rsidP="00AF0B5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</w:t>
      </w:r>
      <w:r w:rsidR="00B0193A" w:rsidRPr="000C32B5">
        <w:rPr>
          <w:b/>
          <w:sz w:val="28"/>
          <w:szCs w:val="28"/>
        </w:rPr>
        <w:t>5 год обучения</w:t>
      </w:r>
    </w:p>
    <w:p w14:paraId="486AEE57" w14:textId="77777777" w:rsidR="00D17B05" w:rsidRPr="000C32B5" w:rsidRDefault="00D17B05" w:rsidP="00AF0B54">
      <w:pPr>
        <w:jc w:val="center"/>
        <w:rPr>
          <w:b/>
          <w:sz w:val="28"/>
          <w:szCs w:val="28"/>
        </w:rPr>
      </w:pPr>
    </w:p>
    <w:p w14:paraId="4946559F" w14:textId="77777777" w:rsidR="00D17B05" w:rsidRPr="000C32B5" w:rsidRDefault="00D17B05" w:rsidP="00AF0B54">
      <w:pPr>
        <w:jc w:val="center"/>
        <w:rPr>
          <w:b/>
          <w:sz w:val="28"/>
          <w:szCs w:val="28"/>
        </w:rPr>
      </w:pPr>
    </w:p>
    <w:tbl>
      <w:tblPr>
        <w:tblW w:w="98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8"/>
        <w:gridCol w:w="2178"/>
        <w:gridCol w:w="1123"/>
        <w:gridCol w:w="13"/>
        <w:gridCol w:w="1492"/>
        <w:gridCol w:w="919"/>
        <w:gridCol w:w="3271"/>
      </w:tblGrid>
      <w:tr w:rsidR="00B0193A" w:rsidRPr="000C32B5" w14:paraId="47761C80" w14:textId="77777777" w:rsidTr="001E1E4D">
        <w:trPr>
          <w:trHeight w:val="437"/>
          <w:jc w:val="center"/>
        </w:trPr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4FA2AF" w14:textId="77777777" w:rsidR="00B0193A" w:rsidRPr="000C32B5" w:rsidRDefault="00B0193A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№ темы</w:t>
            </w:r>
          </w:p>
        </w:tc>
        <w:tc>
          <w:tcPr>
            <w:tcW w:w="22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20D8F5" w14:textId="77777777" w:rsidR="00B0193A" w:rsidRPr="000C32B5" w:rsidRDefault="00B0193A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Наименование</w:t>
            </w:r>
          </w:p>
          <w:p w14:paraId="2330107D" w14:textId="77777777" w:rsidR="00B0193A" w:rsidRPr="000C32B5" w:rsidRDefault="00B0193A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раздела и темы</w:t>
            </w:r>
          </w:p>
        </w:tc>
        <w:tc>
          <w:tcPr>
            <w:tcW w:w="30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F54AF4" w14:textId="77777777" w:rsidR="00B0193A" w:rsidRPr="000C32B5" w:rsidRDefault="00B0193A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92751" w14:textId="77777777" w:rsidR="00B0193A" w:rsidRPr="000C32B5" w:rsidRDefault="00B0193A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Формы контроля</w:t>
            </w:r>
          </w:p>
        </w:tc>
      </w:tr>
      <w:tr w:rsidR="00B0193A" w:rsidRPr="000C32B5" w14:paraId="2DC37A01" w14:textId="77777777" w:rsidTr="001E1E4D">
        <w:trPr>
          <w:trHeight w:val="275"/>
          <w:jc w:val="center"/>
        </w:trPr>
        <w:tc>
          <w:tcPr>
            <w:tcW w:w="7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03EAF" w14:textId="77777777" w:rsidR="00B0193A" w:rsidRPr="000C32B5" w:rsidRDefault="00B0193A" w:rsidP="00AF0B54">
            <w:pPr>
              <w:rPr>
                <w:b/>
                <w:sz w:val="28"/>
                <w:szCs w:val="28"/>
              </w:rPr>
            </w:pPr>
          </w:p>
        </w:tc>
        <w:tc>
          <w:tcPr>
            <w:tcW w:w="22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16D6E" w14:textId="77777777" w:rsidR="00B0193A" w:rsidRPr="000C32B5" w:rsidRDefault="00B0193A" w:rsidP="00AF0B54">
            <w:pPr>
              <w:rPr>
                <w:b/>
                <w:sz w:val="28"/>
                <w:szCs w:val="28"/>
              </w:rPr>
            </w:pP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2FF518" w14:textId="77777777" w:rsidR="00B0193A" w:rsidRPr="000C32B5" w:rsidRDefault="00B0193A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 xml:space="preserve">Теория 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DA755A" w14:textId="77777777" w:rsidR="00B0193A" w:rsidRPr="000C32B5" w:rsidRDefault="00B0193A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 xml:space="preserve">Практика 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D50385" w14:textId="77777777" w:rsidR="00B0193A" w:rsidRPr="000C32B5" w:rsidRDefault="00B0193A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 xml:space="preserve">Всего 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4C8AE" w14:textId="77777777" w:rsidR="00B0193A" w:rsidRPr="000C32B5" w:rsidRDefault="00B0193A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B0193A" w:rsidRPr="000C32B5" w14:paraId="385F913C" w14:textId="77777777" w:rsidTr="001E1E4D">
        <w:trPr>
          <w:trHeight w:val="437"/>
          <w:jc w:val="center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2C3415" w14:textId="77777777" w:rsidR="00B0193A" w:rsidRPr="000C32B5" w:rsidRDefault="00B0193A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D6DA8E" w14:textId="77777777" w:rsidR="00B0193A" w:rsidRPr="000C32B5" w:rsidRDefault="00B0193A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Вводное занятие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8B33A8" w14:textId="77777777" w:rsidR="00B0193A" w:rsidRPr="000C32B5" w:rsidRDefault="00B0193A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49851B" w14:textId="77777777" w:rsidR="00B0193A" w:rsidRPr="000C32B5" w:rsidRDefault="00B0193A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1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8424D0" w14:textId="77777777" w:rsidR="00B0193A" w:rsidRPr="000C32B5" w:rsidRDefault="00B0193A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2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52EC2" w14:textId="77777777" w:rsidR="00B0193A" w:rsidRPr="000C32B5" w:rsidRDefault="00B0193A" w:rsidP="00AF0B54">
            <w:pPr>
              <w:tabs>
                <w:tab w:val="left" w:pos="720"/>
              </w:tabs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наблюдение беседа</w:t>
            </w:r>
          </w:p>
        </w:tc>
      </w:tr>
      <w:tr w:rsidR="00B0193A" w:rsidRPr="000C32B5" w14:paraId="2C797C67" w14:textId="77777777" w:rsidTr="001E1E4D">
        <w:trPr>
          <w:trHeight w:val="437"/>
          <w:jc w:val="center"/>
        </w:trPr>
        <w:tc>
          <w:tcPr>
            <w:tcW w:w="98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536C95" w14:textId="77777777" w:rsidR="00B0193A" w:rsidRPr="000C32B5" w:rsidRDefault="00B0193A" w:rsidP="00AF0B54">
            <w:pPr>
              <w:tabs>
                <w:tab w:val="left" w:pos="0"/>
              </w:tabs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lastRenderedPageBreak/>
              <w:t xml:space="preserve">Раздел 1. </w:t>
            </w:r>
            <w:proofErr w:type="spellStart"/>
            <w:r w:rsidRPr="000C32B5">
              <w:rPr>
                <w:b/>
                <w:color w:val="0E233D"/>
                <w:sz w:val="28"/>
                <w:szCs w:val="28"/>
              </w:rPr>
              <w:t>Preparation</w:t>
            </w:r>
            <w:proofErr w:type="spellEnd"/>
          </w:p>
        </w:tc>
      </w:tr>
      <w:tr w:rsidR="00B0193A" w:rsidRPr="000C32B5" w14:paraId="4CA991D5" w14:textId="77777777" w:rsidTr="001E1E4D">
        <w:trPr>
          <w:trHeight w:val="437"/>
          <w:jc w:val="center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A640F3" w14:textId="77777777" w:rsidR="00B0193A" w:rsidRPr="000C32B5" w:rsidRDefault="00B0193A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1.1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1699B2" w14:textId="77777777" w:rsidR="00B0193A" w:rsidRPr="000C32B5" w:rsidRDefault="0073628D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0C32B5">
              <w:rPr>
                <w:color w:val="0E233D"/>
                <w:sz w:val="28"/>
                <w:szCs w:val="28"/>
              </w:rPr>
              <w:t xml:space="preserve">Более </w:t>
            </w:r>
            <w:r w:rsidR="00B0193A" w:rsidRPr="000C32B5">
              <w:rPr>
                <w:color w:val="0E233D"/>
                <w:sz w:val="28"/>
                <w:szCs w:val="28"/>
              </w:rPr>
              <w:t xml:space="preserve">сложный танцевальный </w:t>
            </w:r>
            <w:proofErr w:type="spellStart"/>
            <w:r w:rsidR="00B0193A" w:rsidRPr="000C32B5">
              <w:rPr>
                <w:color w:val="0E233D"/>
                <w:sz w:val="28"/>
                <w:szCs w:val="28"/>
              </w:rPr>
              <w:t>preparation</w:t>
            </w:r>
            <w:proofErr w:type="spellEnd"/>
            <w:r w:rsidR="00B0193A" w:rsidRPr="000C32B5">
              <w:rPr>
                <w:color w:val="0E233D"/>
                <w:sz w:val="28"/>
                <w:szCs w:val="28"/>
              </w:rPr>
              <w:t>.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131F53" w14:textId="77777777" w:rsidR="00B0193A" w:rsidRPr="000C32B5" w:rsidRDefault="005D0517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-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A58EF1" w14:textId="77777777" w:rsidR="00B0193A" w:rsidRPr="000C32B5" w:rsidRDefault="001E1E4D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  <w:lang w:val="en-US"/>
              </w:rPr>
              <w:t>1</w:t>
            </w:r>
            <w:r w:rsidRPr="000C32B5">
              <w:rPr>
                <w:sz w:val="28"/>
                <w:szCs w:val="28"/>
              </w:rPr>
              <w:t>6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697A95" w14:textId="77777777" w:rsidR="00B0193A" w:rsidRPr="000C32B5" w:rsidRDefault="001E1E4D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  <w:lang w:val="en-US"/>
              </w:rPr>
              <w:t>1</w:t>
            </w:r>
            <w:r w:rsidRPr="000C32B5">
              <w:rPr>
                <w:sz w:val="28"/>
                <w:szCs w:val="28"/>
              </w:rPr>
              <w:t>6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08777" w14:textId="77777777" w:rsidR="00B0193A" w:rsidRPr="000C32B5" w:rsidRDefault="005F5958" w:rsidP="00AF0B54">
            <w:pPr>
              <w:tabs>
                <w:tab w:val="left" w:pos="720"/>
              </w:tabs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выполнение заданий из рабочей тетради по народно-сценическому танцу</w:t>
            </w:r>
          </w:p>
        </w:tc>
      </w:tr>
      <w:tr w:rsidR="00B0193A" w:rsidRPr="000C32B5" w14:paraId="3130CFB9" w14:textId="77777777" w:rsidTr="001E1E4D">
        <w:trPr>
          <w:trHeight w:val="437"/>
          <w:jc w:val="center"/>
        </w:trPr>
        <w:tc>
          <w:tcPr>
            <w:tcW w:w="98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4C7BA9" w14:textId="77777777" w:rsidR="00B0193A" w:rsidRPr="000C32B5" w:rsidRDefault="00B0193A" w:rsidP="00AF0B54">
            <w:pPr>
              <w:rPr>
                <w:color w:val="C00000"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Раздел 2. Экзерсис у станка</w:t>
            </w:r>
          </w:p>
        </w:tc>
      </w:tr>
      <w:tr w:rsidR="00AE2F35" w:rsidRPr="000C32B5" w14:paraId="2D7BEE5D" w14:textId="77777777" w:rsidTr="001E1E4D">
        <w:trPr>
          <w:trHeight w:val="735"/>
          <w:jc w:val="center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9DB111" w14:textId="77777777" w:rsidR="00AE2F35" w:rsidRPr="000C32B5" w:rsidRDefault="00AE2F35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2.1</w:t>
            </w:r>
          </w:p>
          <w:p w14:paraId="149EB03F" w14:textId="77777777" w:rsidR="00AE2F35" w:rsidRPr="000C32B5" w:rsidRDefault="00AE2F35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</w:p>
          <w:p w14:paraId="26DC16E9" w14:textId="77777777" w:rsidR="00AE2F35" w:rsidRPr="000C32B5" w:rsidRDefault="00AE2F35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67C10F" w14:textId="77777777" w:rsidR="00AE2F35" w:rsidRPr="000C32B5" w:rsidRDefault="00AE2F35" w:rsidP="00AF0B54">
            <w:pPr>
              <w:rPr>
                <w:sz w:val="28"/>
                <w:szCs w:val="28"/>
              </w:rPr>
            </w:pPr>
            <w:r w:rsidRPr="000C32B5">
              <w:rPr>
                <w:color w:val="0E233D"/>
                <w:sz w:val="28"/>
                <w:szCs w:val="28"/>
              </w:rPr>
              <w:t>Каблучные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66432C" w14:textId="77777777" w:rsidR="00AE2F35" w:rsidRPr="000C32B5" w:rsidRDefault="00AE2F35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2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2BF050" w14:textId="77777777" w:rsidR="00AE2F35" w:rsidRPr="000C32B5" w:rsidRDefault="00AE2F35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16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AEF452" w14:textId="77777777" w:rsidR="00AE2F35" w:rsidRPr="000C32B5" w:rsidRDefault="00AE2F35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18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FBDAB" w14:textId="77777777" w:rsidR="00AE2F35" w:rsidRPr="000C32B5" w:rsidRDefault="00AE2F35" w:rsidP="00AF0B54">
            <w:pPr>
              <w:tabs>
                <w:tab w:val="left" w:pos="720"/>
              </w:tabs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выполнение практического задания</w:t>
            </w:r>
          </w:p>
        </w:tc>
      </w:tr>
      <w:tr w:rsidR="00AE2F35" w:rsidRPr="000C32B5" w14:paraId="73621DBB" w14:textId="77777777" w:rsidTr="001E1E4D">
        <w:trPr>
          <w:trHeight w:val="645"/>
          <w:jc w:val="center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7423D4" w14:textId="77777777" w:rsidR="00AE2F35" w:rsidRPr="000C32B5" w:rsidRDefault="00AE2F35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  <w:lang w:val="en-US"/>
              </w:rPr>
            </w:pPr>
            <w:r w:rsidRPr="000C32B5">
              <w:rPr>
                <w:sz w:val="28"/>
                <w:szCs w:val="28"/>
                <w:lang w:val="en-US"/>
              </w:rPr>
              <w:t>2.2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8F3EC7" w14:textId="77777777" w:rsidR="00AE2F35" w:rsidRPr="000C32B5" w:rsidRDefault="00AE2F35" w:rsidP="00AF0B54">
            <w:pPr>
              <w:jc w:val="both"/>
              <w:rPr>
                <w:color w:val="0E233D"/>
                <w:sz w:val="28"/>
                <w:szCs w:val="28"/>
              </w:rPr>
            </w:pPr>
            <w:r w:rsidRPr="000C32B5">
              <w:rPr>
                <w:color w:val="0E233D"/>
                <w:sz w:val="28"/>
                <w:szCs w:val="28"/>
              </w:rPr>
              <w:t>Подготовка к веревочке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682C11" w14:textId="77777777" w:rsidR="00AE2F35" w:rsidRPr="000C32B5" w:rsidRDefault="00AE2F35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2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6F3E7F" w14:textId="77777777" w:rsidR="00AE2F35" w:rsidRPr="000C32B5" w:rsidRDefault="00AE2F35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16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BD826D" w14:textId="77777777" w:rsidR="00AE2F35" w:rsidRPr="000C32B5" w:rsidRDefault="00AE2F35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18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17CEB" w14:textId="77777777" w:rsidR="00AE2F35" w:rsidRPr="000C32B5" w:rsidRDefault="00AE2F35" w:rsidP="00AF0B54">
            <w:pPr>
              <w:tabs>
                <w:tab w:val="left" w:pos="720"/>
              </w:tabs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выполнение практического задания</w:t>
            </w:r>
          </w:p>
        </w:tc>
      </w:tr>
      <w:tr w:rsidR="00AE2F35" w:rsidRPr="000C32B5" w14:paraId="22160C54" w14:textId="77777777" w:rsidTr="001E1E4D">
        <w:trPr>
          <w:trHeight w:val="750"/>
          <w:jc w:val="center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1B9163" w14:textId="77777777" w:rsidR="00AE2F35" w:rsidRPr="000C32B5" w:rsidRDefault="00AE2F35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  <w:lang w:val="en-US"/>
              </w:rPr>
            </w:pPr>
            <w:r w:rsidRPr="000C32B5">
              <w:rPr>
                <w:sz w:val="28"/>
                <w:szCs w:val="28"/>
                <w:lang w:val="en-US"/>
              </w:rPr>
              <w:t>2.3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A53F95" w14:textId="77777777" w:rsidR="00AE2F35" w:rsidRPr="000C32B5" w:rsidRDefault="00AE2F35" w:rsidP="00AF0B54">
            <w:pPr>
              <w:jc w:val="both"/>
              <w:rPr>
                <w:color w:val="0E233D"/>
                <w:sz w:val="28"/>
                <w:szCs w:val="28"/>
              </w:rPr>
            </w:pPr>
            <w:r w:rsidRPr="000C32B5">
              <w:rPr>
                <w:color w:val="0E233D"/>
                <w:sz w:val="28"/>
                <w:szCs w:val="28"/>
              </w:rPr>
              <w:t>Раскрывание ноги на 45 градусов</w:t>
            </w:r>
          </w:p>
          <w:p w14:paraId="70850EF1" w14:textId="77777777" w:rsidR="00AE2F35" w:rsidRPr="000C32B5" w:rsidRDefault="00AE2F35" w:rsidP="00AF0B54">
            <w:pPr>
              <w:jc w:val="both"/>
              <w:rPr>
                <w:color w:val="0E233D"/>
                <w:sz w:val="28"/>
                <w:szCs w:val="28"/>
              </w:rPr>
            </w:pP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9B2F42" w14:textId="77777777" w:rsidR="00AE2F35" w:rsidRPr="000C32B5" w:rsidRDefault="00AE2F35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2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70CC9F" w14:textId="77777777" w:rsidR="00AE2F35" w:rsidRPr="000C32B5" w:rsidRDefault="00AE2F35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16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66BAD7" w14:textId="77777777" w:rsidR="00AE2F35" w:rsidRPr="000C32B5" w:rsidRDefault="00AE2F35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18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AA419" w14:textId="77777777" w:rsidR="00AE2F35" w:rsidRPr="000C32B5" w:rsidRDefault="00AE2F35" w:rsidP="00AF0B54">
            <w:pPr>
              <w:tabs>
                <w:tab w:val="left" w:pos="720"/>
              </w:tabs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выполнение практического задания</w:t>
            </w:r>
          </w:p>
        </w:tc>
      </w:tr>
      <w:tr w:rsidR="00AE2F35" w:rsidRPr="000C32B5" w14:paraId="33FBDB37" w14:textId="77777777" w:rsidTr="001E1E4D">
        <w:trPr>
          <w:trHeight w:val="559"/>
          <w:jc w:val="center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E3C3AA" w14:textId="77777777" w:rsidR="00AE2F35" w:rsidRPr="000C32B5" w:rsidRDefault="00AE2F35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2.4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D61FBC" w14:textId="77777777" w:rsidR="00AE2F35" w:rsidRPr="000C32B5" w:rsidRDefault="00AE2F35" w:rsidP="00AF0B54">
            <w:pPr>
              <w:jc w:val="both"/>
              <w:rPr>
                <w:color w:val="0E233D"/>
                <w:sz w:val="28"/>
                <w:szCs w:val="28"/>
              </w:rPr>
            </w:pPr>
            <w:r w:rsidRPr="000C32B5">
              <w:rPr>
                <w:color w:val="0E233D"/>
                <w:sz w:val="28"/>
                <w:szCs w:val="28"/>
              </w:rPr>
              <w:t>Большие броски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8C3401" w14:textId="77777777" w:rsidR="00AE2F35" w:rsidRPr="000C32B5" w:rsidRDefault="00AE2F35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2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B3F9DB" w14:textId="77777777" w:rsidR="00AE2F35" w:rsidRPr="000C32B5" w:rsidRDefault="00AE2F35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16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852B30" w14:textId="77777777" w:rsidR="00AE2F35" w:rsidRPr="000C32B5" w:rsidRDefault="00AE2F35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18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6A81A" w14:textId="77777777" w:rsidR="00AE2F35" w:rsidRPr="000C32B5" w:rsidRDefault="00AE2F35" w:rsidP="00AF0B54">
            <w:pPr>
              <w:tabs>
                <w:tab w:val="left" w:pos="720"/>
              </w:tabs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выполнение практического задания</w:t>
            </w:r>
          </w:p>
        </w:tc>
      </w:tr>
      <w:tr w:rsidR="00B0193A" w:rsidRPr="000C32B5" w14:paraId="3A45F11B" w14:textId="77777777" w:rsidTr="001E1E4D">
        <w:trPr>
          <w:trHeight w:val="769"/>
          <w:jc w:val="center"/>
        </w:trPr>
        <w:tc>
          <w:tcPr>
            <w:tcW w:w="98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15AACA" w14:textId="77777777" w:rsidR="00B0193A" w:rsidRPr="000C32B5" w:rsidRDefault="00B0193A" w:rsidP="00AF0B54">
            <w:pPr>
              <w:tabs>
                <w:tab w:val="left" w:pos="-100"/>
              </w:tabs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 xml:space="preserve">Раздел 3. Растяжка </w:t>
            </w:r>
          </w:p>
        </w:tc>
      </w:tr>
      <w:tr w:rsidR="00AE2F35" w:rsidRPr="000C32B5" w14:paraId="18A771C8" w14:textId="77777777" w:rsidTr="001E1E4D">
        <w:trPr>
          <w:trHeight w:val="510"/>
          <w:jc w:val="center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3F7DF7" w14:textId="77777777" w:rsidR="00AE2F35" w:rsidRPr="000C32B5" w:rsidRDefault="00AE2F35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  <w:lang w:val="en-US"/>
              </w:rPr>
              <w:t>3.</w:t>
            </w:r>
            <w:r w:rsidRPr="000C32B5">
              <w:rPr>
                <w:sz w:val="28"/>
                <w:szCs w:val="28"/>
              </w:rPr>
              <w:t>1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D02873" w14:textId="77777777" w:rsidR="00AE2F35" w:rsidRPr="000C32B5" w:rsidRDefault="00AE2F35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Растяжка на станке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AC94B4" w14:textId="77777777" w:rsidR="00AE2F35" w:rsidRPr="000C32B5" w:rsidRDefault="00AE2F35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  <w:lang w:val="en-US"/>
              </w:rPr>
            </w:pPr>
            <w:r w:rsidRPr="000C32B5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D17775" w14:textId="77777777" w:rsidR="00AE2F35" w:rsidRPr="000C32B5" w:rsidRDefault="00AE2F35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  <w:lang w:val="en-US"/>
              </w:rPr>
            </w:pPr>
            <w:r w:rsidRPr="000C32B5">
              <w:rPr>
                <w:sz w:val="28"/>
                <w:szCs w:val="28"/>
              </w:rPr>
              <w:t>1</w:t>
            </w:r>
            <w:r w:rsidR="001E1E4D" w:rsidRPr="000C32B5">
              <w:rPr>
                <w:sz w:val="28"/>
                <w:szCs w:val="28"/>
              </w:rPr>
              <w:t>7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E0BAF1" w14:textId="77777777" w:rsidR="00AE2F35" w:rsidRPr="000C32B5" w:rsidRDefault="00AE2F35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1</w:t>
            </w:r>
            <w:r w:rsidR="001E1E4D" w:rsidRPr="000C32B5">
              <w:rPr>
                <w:sz w:val="28"/>
                <w:szCs w:val="28"/>
              </w:rPr>
              <w:t>7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0778E" w14:textId="77777777" w:rsidR="00AE2F35" w:rsidRPr="000C32B5" w:rsidRDefault="00AE2F35" w:rsidP="00AF0B54">
            <w:pPr>
              <w:tabs>
                <w:tab w:val="left" w:pos="720"/>
              </w:tabs>
              <w:rPr>
                <w:sz w:val="28"/>
                <w:szCs w:val="28"/>
                <w:highlight w:val="yellow"/>
              </w:rPr>
            </w:pPr>
            <w:r w:rsidRPr="000C32B5">
              <w:rPr>
                <w:sz w:val="28"/>
                <w:szCs w:val="28"/>
              </w:rPr>
              <w:t>выполнение заданий из рабочей тетради по народно-сценическому танцу</w:t>
            </w:r>
          </w:p>
        </w:tc>
      </w:tr>
      <w:tr w:rsidR="00B0193A" w:rsidRPr="000C32B5" w14:paraId="1B2F7A4C" w14:textId="77777777" w:rsidTr="001E1E4D">
        <w:trPr>
          <w:trHeight w:val="437"/>
          <w:jc w:val="center"/>
        </w:trPr>
        <w:tc>
          <w:tcPr>
            <w:tcW w:w="98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C4CE69" w14:textId="77777777" w:rsidR="00B0193A" w:rsidRPr="000C32B5" w:rsidRDefault="00B0193A" w:rsidP="00AF0B54">
            <w:pPr>
              <w:tabs>
                <w:tab w:val="left" w:pos="720"/>
              </w:tabs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 xml:space="preserve">Раздел 4. </w:t>
            </w:r>
            <w:r w:rsidRPr="000C32B5">
              <w:rPr>
                <w:rFonts w:eastAsia="Times New Roman"/>
                <w:b/>
                <w:color w:val="0F243E"/>
                <w:sz w:val="28"/>
                <w:szCs w:val="28"/>
              </w:rPr>
              <w:t>Вращения</w:t>
            </w:r>
          </w:p>
        </w:tc>
      </w:tr>
      <w:tr w:rsidR="00B0193A" w:rsidRPr="000C32B5" w14:paraId="0B4EA1E8" w14:textId="77777777" w:rsidTr="001E1E4D">
        <w:trPr>
          <w:trHeight w:val="607"/>
          <w:jc w:val="center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737BAC" w14:textId="77777777" w:rsidR="00B0193A" w:rsidRPr="000C32B5" w:rsidRDefault="00B0193A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 xml:space="preserve">4.1. 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5C2297" w14:textId="77777777" w:rsidR="00B0193A" w:rsidRPr="000C32B5" w:rsidRDefault="00B0193A" w:rsidP="00AF0B54">
            <w:pPr>
              <w:pStyle w:val="a5"/>
              <w:ind w:left="29" w:hanging="29"/>
              <w:jc w:val="both"/>
              <w:rPr>
                <w:color w:val="C00000"/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 xml:space="preserve">Вращения </w:t>
            </w:r>
            <w:r w:rsidR="000577A2" w:rsidRPr="000C32B5">
              <w:rPr>
                <w:sz w:val="28"/>
                <w:szCs w:val="28"/>
              </w:rPr>
              <w:t>на середине зала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A7E209" w14:textId="77777777" w:rsidR="00B0193A" w:rsidRPr="000C32B5" w:rsidRDefault="00AE2F35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  <w:lang w:val="en-US"/>
              </w:rPr>
            </w:pPr>
            <w:r w:rsidRPr="000C32B5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972B63" w14:textId="77777777" w:rsidR="00B0193A" w:rsidRPr="000C32B5" w:rsidRDefault="001E1E4D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  <w:lang w:val="en-US"/>
              </w:rPr>
            </w:pPr>
            <w:r w:rsidRPr="000C32B5">
              <w:rPr>
                <w:sz w:val="28"/>
                <w:szCs w:val="28"/>
              </w:rPr>
              <w:t>12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68770A" w14:textId="77777777" w:rsidR="00B0193A" w:rsidRPr="000C32B5" w:rsidRDefault="001E1E4D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14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BA110" w14:textId="77777777" w:rsidR="00B0193A" w:rsidRPr="000C32B5" w:rsidRDefault="005F5958" w:rsidP="00AF0B54">
            <w:pPr>
              <w:tabs>
                <w:tab w:val="left" w:pos="720"/>
              </w:tabs>
              <w:rPr>
                <w:color w:val="C00000"/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выполнение заданий из рабочей тетради по народно-сценическому танцу</w:t>
            </w:r>
          </w:p>
        </w:tc>
      </w:tr>
      <w:tr w:rsidR="00B0193A" w:rsidRPr="000C32B5" w14:paraId="13554C08" w14:textId="77777777" w:rsidTr="001E1E4D">
        <w:trPr>
          <w:trHeight w:val="495"/>
          <w:jc w:val="center"/>
        </w:trPr>
        <w:tc>
          <w:tcPr>
            <w:tcW w:w="98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A5F282" w14:textId="77777777" w:rsidR="00B0193A" w:rsidRPr="000C32B5" w:rsidRDefault="00B0193A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 xml:space="preserve">Раздел 5. </w:t>
            </w:r>
            <w:r w:rsidRPr="000C32B5">
              <w:rPr>
                <w:rFonts w:eastAsia="Times New Roman"/>
                <w:b/>
                <w:color w:val="0F243E"/>
                <w:sz w:val="28"/>
                <w:szCs w:val="28"/>
              </w:rPr>
              <w:t>Народный танец.</w:t>
            </w:r>
          </w:p>
        </w:tc>
      </w:tr>
      <w:tr w:rsidR="00AE2F35" w:rsidRPr="000C32B5" w14:paraId="397C74A6" w14:textId="77777777" w:rsidTr="001E1E4D">
        <w:trPr>
          <w:trHeight w:val="697"/>
          <w:jc w:val="center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528A79" w14:textId="77777777" w:rsidR="00AE2F35" w:rsidRPr="000C32B5" w:rsidRDefault="00AE2F35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5.1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972D4E" w14:textId="77777777" w:rsidR="00AE2F35" w:rsidRPr="000C32B5" w:rsidRDefault="00AE2F35" w:rsidP="00AF0B54">
            <w:pPr>
              <w:rPr>
                <w:rFonts w:eastAsia="Times New Roman"/>
                <w:color w:val="0F243E"/>
                <w:sz w:val="28"/>
                <w:szCs w:val="28"/>
              </w:rPr>
            </w:pPr>
            <w:r w:rsidRPr="000C32B5">
              <w:rPr>
                <w:rFonts w:eastAsia="Times New Roman"/>
                <w:color w:val="0F243E"/>
                <w:sz w:val="28"/>
                <w:szCs w:val="28"/>
              </w:rPr>
              <w:t>Упражнения на середине зала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B1F203" w14:textId="77777777" w:rsidR="00AE2F35" w:rsidRPr="000C32B5" w:rsidRDefault="00AE2F35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  <w:lang w:val="en-US"/>
              </w:rPr>
            </w:pPr>
            <w:r w:rsidRPr="000C32B5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9E2D6A" w14:textId="77777777" w:rsidR="00AE2F35" w:rsidRPr="000C32B5" w:rsidRDefault="001E1E4D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42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410A8E" w14:textId="77777777" w:rsidR="00AE2F35" w:rsidRPr="000C32B5" w:rsidRDefault="001E1E4D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42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EDBA0" w14:textId="77777777" w:rsidR="00AE2F35" w:rsidRPr="000C32B5" w:rsidRDefault="00AE2F35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выполнение заданий из рабочей тетради по народно-сценическому танцу</w:t>
            </w:r>
          </w:p>
        </w:tc>
      </w:tr>
      <w:tr w:rsidR="00B0193A" w:rsidRPr="000C32B5" w14:paraId="1FC13A02" w14:textId="77777777" w:rsidTr="001E1E4D">
        <w:trPr>
          <w:trHeight w:val="465"/>
          <w:jc w:val="center"/>
        </w:trPr>
        <w:tc>
          <w:tcPr>
            <w:tcW w:w="98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3D0E1" w14:textId="77777777" w:rsidR="00B0193A" w:rsidRPr="000C32B5" w:rsidRDefault="00B0193A" w:rsidP="00AF0B54">
            <w:pPr>
              <w:tabs>
                <w:tab w:val="left" w:pos="720"/>
              </w:tabs>
              <w:jc w:val="both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Раздел 6. Этюды</w:t>
            </w:r>
          </w:p>
        </w:tc>
      </w:tr>
      <w:tr w:rsidR="00B0193A" w:rsidRPr="000C32B5" w14:paraId="1D2F8FA3" w14:textId="77777777" w:rsidTr="001E1E4D">
        <w:trPr>
          <w:trHeight w:val="1110"/>
          <w:jc w:val="center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DB125A" w14:textId="77777777" w:rsidR="00B0193A" w:rsidRPr="000C32B5" w:rsidRDefault="00B0193A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6.1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5BE64E" w14:textId="36F5B59F" w:rsidR="00B0193A" w:rsidRPr="000C32B5" w:rsidRDefault="00B0193A" w:rsidP="00AF0B54">
            <w:pPr>
              <w:tabs>
                <w:tab w:val="left" w:pos="720"/>
              </w:tabs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 xml:space="preserve">Этюды малых форм в характере </w:t>
            </w:r>
            <w:r w:rsidR="002D6B4E" w:rsidRPr="000C32B5">
              <w:rPr>
                <w:sz w:val="28"/>
                <w:szCs w:val="28"/>
              </w:rPr>
              <w:t xml:space="preserve">белорусского </w:t>
            </w:r>
            <w:r w:rsidRPr="000C32B5">
              <w:rPr>
                <w:sz w:val="28"/>
                <w:szCs w:val="28"/>
              </w:rPr>
              <w:lastRenderedPageBreak/>
              <w:t>танца.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9F0F7C" w14:textId="77777777" w:rsidR="00B0193A" w:rsidRPr="000C32B5" w:rsidRDefault="00AE2F35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  <w:lang w:val="en-US"/>
              </w:rPr>
            </w:pPr>
            <w:r w:rsidRPr="000C32B5">
              <w:rPr>
                <w:sz w:val="28"/>
                <w:szCs w:val="28"/>
                <w:lang w:val="en-US"/>
              </w:rPr>
              <w:lastRenderedPageBreak/>
              <w:t>4</w:t>
            </w: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21D706" w14:textId="77777777" w:rsidR="00B0193A" w:rsidRPr="000C32B5" w:rsidRDefault="006E24C6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20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42C5E4" w14:textId="77777777" w:rsidR="00B0193A" w:rsidRPr="000C32B5" w:rsidRDefault="006E24C6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24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AE84F6" w14:textId="77777777" w:rsidR="00B0193A" w:rsidRPr="000C32B5" w:rsidRDefault="005F5958" w:rsidP="00AF0B54">
            <w:pPr>
              <w:tabs>
                <w:tab w:val="left" w:pos="720"/>
              </w:tabs>
              <w:jc w:val="both"/>
              <w:rPr>
                <w:b/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выполнение практического задания</w:t>
            </w:r>
          </w:p>
        </w:tc>
      </w:tr>
      <w:tr w:rsidR="0052156C" w:rsidRPr="000C32B5" w14:paraId="31FAE2B9" w14:textId="77777777" w:rsidTr="001E1E4D">
        <w:trPr>
          <w:trHeight w:val="495"/>
          <w:jc w:val="center"/>
        </w:trPr>
        <w:tc>
          <w:tcPr>
            <w:tcW w:w="98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A61185" w14:textId="77777777" w:rsidR="0052156C" w:rsidRPr="000C32B5" w:rsidRDefault="0052156C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lastRenderedPageBreak/>
              <w:t>Раздел 7. Классический танец</w:t>
            </w:r>
          </w:p>
        </w:tc>
      </w:tr>
      <w:tr w:rsidR="00AE2F35" w:rsidRPr="000C32B5" w14:paraId="7A5F993A" w14:textId="77777777" w:rsidTr="001E1E4D">
        <w:trPr>
          <w:trHeight w:val="285"/>
          <w:jc w:val="center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D8B105" w14:textId="77777777" w:rsidR="00AE2F35" w:rsidRPr="000C32B5" w:rsidRDefault="00AE2F35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  <w:lang w:val="en-US"/>
              </w:rPr>
            </w:pPr>
            <w:r w:rsidRPr="000C32B5">
              <w:rPr>
                <w:sz w:val="28"/>
                <w:szCs w:val="28"/>
                <w:lang w:val="en-US"/>
              </w:rPr>
              <w:t>7.1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0BD02E" w14:textId="000C642D" w:rsidR="00AE2F35" w:rsidRPr="000C32B5" w:rsidRDefault="00AE2F35" w:rsidP="00AF0B54">
            <w:pPr>
              <w:tabs>
                <w:tab w:val="left" w:pos="720"/>
              </w:tabs>
              <w:rPr>
                <w:sz w:val="28"/>
                <w:szCs w:val="28"/>
                <w:lang w:val="en-US"/>
              </w:rPr>
            </w:pPr>
            <w:r w:rsidRPr="000C32B5">
              <w:rPr>
                <w:sz w:val="28"/>
                <w:szCs w:val="28"/>
              </w:rPr>
              <w:t>Экзерсис</w:t>
            </w:r>
            <w:r w:rsidR="002D6B4E" w:rsidRPr="000C32B5">
              <w:rPr>
                <w:sz w:val="28"/>
                <w:szCs w:val="28"/>
                <w:lang w:val="en-US"/>
              </w:rPr>
              <w:t xml:space="preserve"> </w:t>
            </w:r>
            <w:r w:rsidRPr="000C32B5">
              <w:rPr>
                <w:sz w:val="28"/>
                <w:szCs w:val="28"/>
              </w:rPr>
              <w:t>у</w:t>
            </w:r>
            <w:r w:rsidR="002D6B4E" w:rsidRPr="000C32B5">
              <w:rPr>
                <w:sz w:val="28"/>
                <w:szCs w:val="28"/>
                <w:lang w:val="en-US"/>
              </w:rPr>
              <w:t xml:space="preserve"> </w:t>
            </w:r>
            <w:r w:rsidRPr="000C32B5">
              <w:rPr>
                <w:sz w:val="28"/>
                <w:szCs w:val="28"/>
              </w:rPr>
              <w:t>станка</w:t>
            </w:r>
            <w:r w:rsidRPr="000C32B5">
              <w:rPr>
                <w:sz w:val="28"/>
                <w:szCs w:val="28"/>
                <w:lang w:val="en-US"/>
              </w:rPr>
              <w:t>: battement frappe, adagio, grand battement.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3E3381" w14:textId="77777777" w:rsidR="00AE2F35" w:rsidRPr="000C32B5" w:rsidRDefault="00AE2F35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4</w:t>
            </w: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4AA316" w14:textId="77777777" w:rsidR="00AE2F35" w:rsidRPr="000C32B5" w:rsidRDefault="00AE2F35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42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5F3C34" w14:textId="77777777" w:rsidR="00AE2F35" w:rsidRPr="000C32B5" w:rsidRDefault="00AE2F35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46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955160" w14:textId="6431305C" w:rsidR="00AE2F35" w:rsidRPr="000C32B5" w:rsidRDefault="002D6B4E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  <w:lang w:val="en-US"/>
              </w:rPr>
            </w:pPr>
            <w:proofErr w:type="spellStart"/>
            <w:r w:rsidRPr="000C32B5">
              <w:rPr>
                <w:sz w:val="28"/>
                <w:szCs w:val="28"/>
                <w:lang w:val="en-US"/>
              </w:rPr>
              <w:t>В</w:t>
            </w:r>
            <w:r w:rsidR="00AE2F35" w:rsidRPr="000C32B5">
              <w:rPr>
                <w:sz w:val="28"/>
                <w:szCs w:val="28"/>
                <w:lang w:val="en-US"/>
              </w:rPr>
              <w:t>ыполнение</w:t>
            </w:r>
            <w:proofErr w:type="spellEnd"/>
            <w:r w:rsidRPr="000C32B5">
              <w:rPr>
                <w:sz w:val="28"/>
                <w:szCs w:val="28"/>
              </w:rPr>
              <w:t xml:space="preserve"> </w:t>
            </w:r>
            <w:proofErr w:type="spellStart"/>
            <w:r w:rsidR="00AE2F35" w:rsidRPr="000C32B5">
              <w:rPr>
                <w:sz w:val="28"/>
                <w:szCs w:val="28"/>
                <w:lang w:val="en-US"/>
              </w:rPr>
              <w:t>практического</w:t>
            </w:r>
            <w:proofErr w:type="spellEnd"/>
            <w:r w:rsidRPr="000C32B5">
              <w:rPr>
                <w:sz w:val="28"/>
                <w:szCs w:val="28"/>
              </w:rPr>
              <w:t xml:space="preserve"> </w:t>
            </w:r>
            <w:proofErr w:type="spellStart"/>
            <w:r w:rsidR="00AE2F35" w:rsidRPr="000C32B5">
              <w:rPr>
                <w:sz w:val="28"/>
                <w:szCs w:val="28"/>
                <w:lang w:val="en-US"/>
              </w:rPr>
              <w:t>задания</w:t>
            </w:r>
            <w:proofErr w:type="spellEnd"/>
          </w:p>
        </w:tc>
      </w:tr>
      <w:tr w:rsidR="00B0193A" w:rsidRPr="000C32B5" w14:paraId="16E8574F" w14:textId="77777777" w:rsidTr="001E1E4D">
        <w:trPr>
          <w:trHeight w:val="842"/>
          <w:jc w:val="center"/>
        </w:trPr>
        <w:tc>
          <w:tcPr>
            <w:tcW w:w="60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863F9B" w14:textId="77777777" w:rsidR="00B0193A" w:rsidRPr="000C32B5" w:rsidRDefault="00B0193A" w:rsidP="00AF0B54">
            <w:pPr>
              <w:rPr>
                <w:rFonts w:eastAsia="Times New Roman"/>
                <w:color w:val="0F243E"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 xml:space="preserve">Раздел </w:t>
            </w:r>
            <w:r w:rsidR="0052156C" w:rsidRPr="000C32B5">
              <w:rPr>
                <w:b/>
                <w:sz w:val="28"/>
                <w:szCs w:val="28"/>
                <w:lang w:val="en-US"/>
              </w:rPr>
              <w:t>8</w:t>
            </w:r>
            <w:r w:rsidRPr="000C32B5">
              <w:rPr>
                <w:b/>
                <w:sz w:val="28"/>
                <w:szCs w:val="28"/>
              </w:rPr>
              <w:t>. Концертно-сценическая деятельность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42E8C2" w14:textId="77777777" w:rsidR="00B0193A" w:rsidRPr="000C32B5" w:rsidRDefault="00B0193A" w:rsidP="00AF0B54">
            <w:pPr>
              <w:rPr>
                <w:rFonts w:eastAsia="Times New Roman"/>
                <w:color w:val="0F243E"/>
                <w:sz w:val="28"/>
                <w:szCs w:val="28"/>
              </w:rPr>
            </w:pPr>
          </w:p>
        </w:tc>
      </w:tr>
      <w:tr w:rsidR="00B0193A" w:rsidRPr="000C32B5" w14:paraId="48F790CC" w14:textId="77777777" w:rsidTr="001E1E4D">
        <w:trPr>
          <w:trHeight w:val="615"/>
          <w:jc w:val="center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6A3CDA" w14:textId="77777777" w:rsidR="00B0193A" w:rsidRPr="000C32B5" w:rsidRDefault="0052156C" w:rsidP="00AF0B54">
            <w:pPr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  <w:lang w:val="en-US"/>
              </w:rPr>
              <w:t>8</w:t>
            </w:r>
            <w:r w:rsidR="00B0193A" w:rsidRPr="000C32B5">
              <w:rPr>
                <w:sz w:val="28"/>
                <w:szCs w:val="28"/>
              </w:rPr>
              <w:t>.1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AD5828" w14:textId="77777777" w:rsidR="00B0193A" w:rsidRPr="000C32B5" w:rsidRDefault="00B0193A" w:rsidP="00AF0B54">
            <w:pPr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Постановочная и репетиционная работа</w:t>
            </w:r>
          </w:p>
          <w:p w14:paraId="7D1BABA7" w14:textId="77777777" w:rsidR="00B0193A" w:rsidRPr="000C32B5" w:rsidRDefault="00B0193A" w:rsidP="00AF0B54">
            <w:pPr>
              <w:rPr>
                <w:b/>
                <w:sz w:val="28"/>
                <w:szCs w:val="28"/>
              </w:rPr>
            </w:pP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951D8E" w14:textId="77777777" w:rsidR="00B0193A" w:rsidRPr="000C32B5" w:rsidRDefault="00B0193A" w:rsidP="00AF0B54">
            <w:pPr>
              <w:rPr>
                <w:b/>
                <w:sz w:val="28"/>
                <w:szCs w:val="28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9B9C0A" w14:textId="77777777" w:rsidR="00B0193A" w:rsidRPr="000C32B5" w:rsidRDefault="00AE2F35" w:rsidP="00AF0B54">
            <w:pPr>
              <w:jc w:val="center"/>
              <w:rPr>
                <w:sz w:val="28"/>
                <w:szCs w:val="28"/>
                <w:lang w:val="en-US"/>
              </w:rPr>
            </w:pPr>
            <w:r w:rsidRPr="000C32B5">
              <w:rPr>
                <w:sz w:val="28"/>
                <w:szCs w:val="28"/>
                <w:lang w:val="en-US"/>
              </w:rPr>
              <w:t>12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BE0219" w14:textId="77777777" w:rsidR="00B0193A" w:rsidRPr="000C32B5" w:rsidRDefault="00AE2F35" w:rsidP="00AF0B54">
            <w:pPr>
              <w:jc w:val="center"/>
              <w:rPr>
                <w:sz w:val="28"/>
                <w:szCs w:val="28"/>
                <w:lang w:val="en-US"/>
              </w:rPr>
            </w:pPr>
            <w:r w:rsidRPr="000C32B5">
              <w:rPr>
                <w:sz w:val="28"/>
                <w:szCs w:val="28"/>
                <w:lang w:val="en-US"/>
              </w:rPr>
              <w:t>12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636A72" w14:textId="77777777" w:rsidR="00B0193A" w:rsidRPr="000C32B5" w:rsidRDefault="005F5958" w:rsidP="00AF0B54">
            <w:pPr>
              <w:rPr>
                <w:b/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концертное выступление</w:t>
            </w:r>
          </w:p>
        </w:tc>
      </w:tr>
      <w:tr w:rsidR="00B0193A" w:rsidRPr="000C32B5" w14:paraId="522D5282" w14:textId="77777777" w:rsidTr="001E1E4D">
        <w:trPr>
          <w:trHeight w:val="437"/>
          <w:jc w:val="center"/>
        </w:trPr>
        <w:tc>
          <w:tcPr>
            <w:tcW w:w="3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7AC5D6" w14:textId="77777777" w:rsidR="00B0193A" w:rsidRPr="000C32B5" w:rsidRDefault="00B0193A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0C32B5">
              <w:rPr>
                <w:rFonts w:eastAsia="Times New Roman"/>
                <w:b/>
                <w:color w:val="0F243E"/>
                <w:sz w:val="28"/>
                <w:szCs w:val="28"/>
              </w:rPr>
              <w:t>Итоговое занятие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0499E0" w14:textId="77777777" w:rsidR="00B0193A" w:rsidRPr="000C32B5" w:rsidRDefault="00B0193A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901F3C" w14:textId="77777777" w:rsidR="00B0193A" w:rsidRPr="000C32B5" w:rsidRDefault="00B0193A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2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0B1A31" w14:textId="77777777" w:rsidR="00B0193A" w:rsidRPr="000C32B5" w:rsidRDefault="00AE2F35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  <w:lang w:val="en-US"/>
              </w:rPr>
            </w:pPr>
            <w:r w:rsidRPr="000C32B5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871AA" w14:textId="77777777" w:rsidR="00B0193A" w:rsidRPr="000C32B5" w:rsidRDefault="00B0193A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открытое занятие</w:t>
            </w:r>
          </w:p>
        </w:tc>
      </w:tr>
      <w:tr w:rsidR="00B0193A" w:rsidRPr="000C32B5" w14:paraId="48FDAA26" w14:textId="77777777" w:rsidTr="001E1E4D">
        <w:trPr>
          <w:trHeight w:val="437"/>
          <w:jc w:val="center"/>
        </w:trPr>
        <w:tc>
          <w:tcPr>
            <w:tcW w:w="3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C33792" w14:textId="77777777" w:rsidR="00B0193A" w:rsidRPr="000C32B5" w:rsidRDefault="00B0193A" w:rsidP="00AF0B54">
            <w:pPr>
              <w:tabs>
                <w:tab w:val="left" w:pos="720"/>
              </w:tabs>
              <w:jc w:val="center"/>
              <w:rPr>
                <w:b/>
                <w:i/>
                <w:color w:val="C00000"/>
                <w:sz w:val="28"/>
                <w:szCs w:val="28"/>
              </w:rPr>
            </w:pPr>
            <w:r w:rsidRPr="000C32B5">
              <w:rPr>
                <w:b/>
                <w:i/>
                <w:sz w:val="28"/>
                <w:szCs w:val="28"/>
              </w:rPr>
              <w:t>Итого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7968E" w14:textId="77777777" w:rsidR="00B0193A" w:rsidRPr="000C32B5" w:rsidRDefault="00AE2F35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  <w:lang w:val="en-US"/>
              </w:rPr>
            </w:pPr>
            <w:r w:rsidRPr="000C32B5">
              <w:rPr>
                <w:b/>
                <w:sz w:val="28"/>
                <w:szCs w:val="28"/>
              </w:rPr>
              <w:t>1</w:t>
            </w:r>
            <w:r w:rsidRPr="000C32B5">
              <w:rPr>
                <w:b/>
                <w:sz w:val="28"/>
                <w:szCs w:val="28"/>
                <w:lang w:val="en-US"/>
              </w:rPr>
              <w:t>9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7C078" w14:textId="77777777" w:rsidR="00B0193A" w:rsidRPr="000C32B5" w:rsidRDefault="001E1E4D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233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F913C" w14:textId="77777777" w:rsidR="00B0193A" w:rsidRPr="000C32B5" w:rsidRDefault="00AE2F35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  <w:lang w:val="en-US"/>
              </w:rPr>
              <w:t>2</w:t>
            </w:r>
            <w:r w:rsidR="005573BF" w:rsidRPr="000C32B5">
              <w:rPr>
                <w:b/>
                <w:sz w:val="28"/>
                <w:szCs w:val="28"/>
              </w:rPr>
              <w:t>52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39C3E" w14:textId="77777777" w:rsidR="00B0193A" w:rsidRPr="000C32B5" w:rsidRDefault="00B0193A" w:rsidP="00AF0B54">
            <w:pPr>
              <w:tabs>
                <w:tab w:val="left" w:pos="720"/>
              </w:tabs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</w:tbl>
    <w:p w14:paraId="4675536A" w14:textId="77777777" w:rsidR="00D17B05" w:rsidRPr="000C32B5" w:rsidRDefault="00D17B05" w:rsidP="00AF0B54">
      <w:pPr>
        <w:jc w:val="center"/>
        <w:rPr>
          <w:b/>
          <w:sz w:val="28"/>
          <w:szCs w:val="28"/>
        </w:rPr>
      </w:pPr>
    </w:p>
    <w:p w14:paraId="1E0DDAA8" w14:textId="77777777" w:rsidR="00D17B05" w:rsidRPr="000C32B5" w:rsidRDefault="00D17B05" w:rsidP="00AF0B54">
      <w:pPr>
        <w:jc w:val="center"/>
        <w:rPr>
          <w:b/>
          <w:sz w:val="28"/>
          <w:szCs w:val="28"/>
        </w:rPr>
      </w:pPr>
    </w:p>
    <w:p w14:paraId="148A2E02" w14:textId="77777777" w:rsidR="00D17B05" w:rsidRPr="000C32B5" w:rsidRDefault="00D17B05" w:rsidP="00AF0B54">
      <w:pPr>
        <w:jc w:val="center"/>
        <w:rPr>
          <w:b/>
          <w:sz w:val="28"/>
          <w:szCs w:val="28"/>
        </w:rPr>
      </w:pPr>
    </w:p>
    <w:p w14:paraId="1413C770" w14:textId="77777777" w:rsidR="00CF232A" w:rsidRPr="000C32B5" w:rsidRDefault="00CF232A" w:rsidP="00AF0B54">
      <w:pPr>
        <w:pStyle w:val="a5"/>
        <w:ind w:left="2880" w:firstLine="720"/>
        <w:rPr>
          <w:b/>
          <w:sz w:val="28"/>
          <w:szCs w:val="28"/>
        </w:rPr>
      </w:pPr>
      <w:r w:rsidRPr="000C32B5">
        <w:rPr>
          <w:b/>
          <w:sz w:val="28"/>
          <w:szCs w:val="28"/>
        </w:rPr>
        <w:t>СОДЕРЖАНИЕ</w:t>
      </w:r>
    </w:p>
    <w:p w14:paraId="55D6DCD1" w14:textId="295F06C5" w:rsidR="00CF232A" w:rsidRPr="000C32B5" w:rsidRDefault="009E49E2" w:rsidP="00AF0B54">
      <w:pPr>
        <w:pStyle w:val="a5"/>
        <w:ind w:left="720"/>
        <w:rPr>
          <w:b/>
          <w:sz w:val="28"/>
          <w:szCs w:val="28"/>
        </w:rPr>
      </w:pPr>
      <w:r w:rsidRPr="000C32B5">
        <w:rPr>
          <w:b/>
          <w:sz w:val="28"/>
          <w:szCs w:val="28"/>
        </w:rPr>
        <w:t xml:space="preserve">                      </w:t>
      </w:r>
      <w:r w:rsidR="000C32B5">
        <w:rPr>
          <w:b/>
          <w:sz w:val="28"/>
          <w:szCs w:val="28"/>
        </w:rPr>
        <w:t xml:space="preserve">       </w:t>
      </w:r>
      <w:r w:rsidRPr="000C32B5">
        <w:rPr>
          <w:b/>
          <w:sz w:val="28"/>
          <w:szCs w:val="28"/>
        </w:rPr>
        <w:t>УЧЕБНОГО</w:t>
      </w:r>
      <w:r w:rsidR="00CF232A" w:rsidRPr="000C32B5">
        <w:rPr>
          <w:b/>
          <w:sz w:val="28"/>
          <w:szCs w:val="28"/>
        </w:rPr>
        <w:t xml:space="preserve"> ПЛАНА</w:t>
      </w:r>
    </w:p>
    <w:p w14:paraId="2EE2228E" w14:textId="33231E0C" w:rsidR="00CF232A" w:rsidRPr="000C32B5" w:rsidRDefault="000C32B5" w:rsidP="00AF0B54">
      <w:pPr>
        <w:pStyle w:val="a5"/>
        <w:tabs>
          <w:tab w:val="left" w:pos="720"/>
        </w:tabs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CF232A" w:rsidRPr="000C32B5">
        <w:rPr>
          <w:b/>
          <w:sz w:val="28"/>
          <w:szCs w:val="28"/>
        </w:rPr>
        <w:t>5 года обучения</w:t>
      </w:r>
    </w:p>
    <w:p w14:paraId="34547941" w14:textId="77777777" w:rsidR="00CF232A" w:rsidRPr="000C32B5" w:rsidRDefault="00CF232A" w:rsidP="00AF0B54">
      <w:pPr>
        <w:jc w:val="center"/>
        <w:rPr>
          <w:b/>
          <w:sz w:val="28"/>
          <w:szCs w:val="28"/>
        </w:rPr>
      </w:pPr>
    </w:p>
    <w:p w14:paraId="27BC7A06" w14:textId="77777777" w:rsidR="00D17B05" w:rsidRPr="000C32B5" w:rsidRDefault="00D17B05" w:rsidP="00AF0B54">
      <w:pPr>
        <w:jc w:val="center"/>
        <w:rPr>
          <w:b/>
          <w:sz w:val="28"/>
          <w:szCs w:val="28"/>
        </w:rPr>
      </w:pPr>
    </w:p>
    <w:p w14:paraId="04A1EFA1" w14:textId="77777777" w:rsidR="000577A2" w:rsidRPr="000C32B5" w:rsidRDefault="000577A2" w:rsidP="00AF0B54">
      <w:pPr>
        <w:tabs>
          <w:tab w:val="left" w:pos="720"/>
        </w:tabs>
        <w:rPr>
          <w:b/>
          <w:sz w:val="28"/>
          <w:szCs w:val="28"/>
        </w:rPr>
      </w:pPr>
      <w:r w:rsidRPr="000C32B5">
        <w:rPr>
          <w:b/>
          <w:i/>
          <w:sz w:val="28"/>
          <w:szCs w:val="28"/>
        </w:rPr>
        <w:t xml:space="preserve">Тема. </w:t>
      </w:r>
      <w:r w:rsidRPr="000C32B5">
        <w:rPr>
          <w:sz w:val="28"/>
          <w:szCs w:val="28"/>
        </w:rPr>
        <w:t xml:space="preserve">Вводное занятие </w:t>
      </w:r>
    </w:p>
    <w:p w14:paraId="5372B6D9" w14:textId="766BB8A2" w:rsidR="00452388" w:rsidRPr="000C32B5" w:rsidRDefault="000577A2" w:rsidP="00AF0B54">
      <w:pPr>
        <w:rPr>
          <w:rFonts w:eastAsia="Times New Roman"/>
          <w:color w:val="0F243E"/>
          <w:sz w:val="28"/>
          <w:szCs w:val="28"/>
        </w:rPr>
      </w:pPr>
      <w:r w:rsidRPr="000C32B5">
        <w:rPr>
          <w:b/>
          <w:i/>
          <w:sz w:val="28"/>
          <w:szCs w:val="28"/>
        </w:rPr>
        <w:t>Теория.</w:t>
      </w:r>
      <w:r w:rsidR="002D6B4E" w:rsidRPr="000C32B5">
        <w:rPr>
          <w:b/>
          <w:i/>
          <w:sz w:val="28"/>
          <w:szCs w:val="28"/>
        </w:rPr>
        <w:t xml:space="preserve"> </w:t>
      </w:r>
      <w:r w:rsidR="00452388" w:rsidRPr="000C32B5">
        <w:rPr>
          <w:rFonts w:eastAsia="Times New Roman"/>
          <w:color w:val="0F243E"/>
          <w:sz w:val="28"/>
          <w:szCs w:val="28"/>
        </w:rPr>
        <w:t>Ускорение темпа и усложнение ритмического рисунка, увеличение количества упражнений и комбинаций, тренирующих технику танца.</w:t>
      </w:r>
    </w:p>
    <w:p w14:paraId="72DD87FC" w14:textId="1D971817" w:rsidR="000577A2" w:rsidRPr="000C32B5" w:rsidRDefault="000577A2" w:rsidP="00AF0B54">
      <w:pPr>
        <w:jc w:val="both"/>
        <w:rPr>
          <w:sz w:val="28"/>
          <w:szCs w:val="28"/>
        </w:rPr>
      </w:pPr>
      <w:r w:rsidRPr="000C32B5">
        <w:rPr>
          <w:b/>
          <w:i/>
          <w:sz w:val="28"/>
          <w:szCs w:val="28"/>
        </w:rPr>
        <w:t>Практика.</w:t>
      </w:r>
      <w:r w:rsidR="002D6B4E" w:rsidRPr="000C32B5">
        <w:rPr>
          <w:b/>
          <w:i/>
          <w:sz w:val="28"/>
          <w:szCs w:val="28"/>
        </w:rPr>
        <w:t xml:space="preserve"> </w:t>
      </w:r>
      <w:r w:rsidRPr="000C32B5">
        <w:rPr>
          <w:color w:val="0E233D"/>
          <w:sz w:val="28"/>
          <w:szCs w:val="28"/>
        </w:rPr>
        <w:t>Разучивание танцевального поклона в характере украинского танца. Разминка под народную музыку.</w:t>
      </w:r>
    </w:p>
    <w:p w14:paraId="37B6B0A1" w14:textId="77777777" w:rsidR="000577A2" w:rsidRPr="000C32B5" w:rsidRDefault="000577A2" w:rsidP="00AF0B54">
      <w:pPr>
        <w:jc w:val="both"/>
        <w:rPr>
          <w:sz w:val="28"/>
          <w:szCs w:val="28"/>
        </w:rPr>
      </w:pPr>
    </w:p>
    <w:p w14:paraId="76A2E17C" w14:textId="77777777" w:rsidR="000577A2" w:rsidRPr="000C32B5" w:rsidRDefault="000577A2" w:rsidP="00AF0B54">
      <w:pPr>
        <w:tabs>
          <w:tab w:val="left" w:pos="720"/>
        </w:tabs>
        <w:rPr>
          <w:b/>
          <w:bCs/>
          <w:iCs/>
          <w:color w:val="000000"/>
          <w:sz w:val="28"/>
          <w:szCs w:val="28"/>
          <w:shd w:val="clear" w:color="auto" w:fill="FFFFFF"/>
        </w:rPr>
      </w:pPr>
      <w:r w:rsidRPr="000C32B5">
        <w:rPr>
          <w:b/>
          <w:sz w:val="28"/>
          <w:szCs w:val="28"/>
        </w:rPr>
        <w:t xml:space="preserve">Раздел 1. </w:t>
      </w:r>
      <w:r w:rsidRPr="000C32B5">
        <w:rPr>
          <w:b/>
          <w:color w:val="0E233D"/>
          <w:sz w:val="28"/>
          <w:szCs w:val="28"/>
          <w:lang w:val="en-US"/>
        </w:rPr>
        <w:t>Preparation</w:t>
      </w:r>
    </w:p>
    <w:p w14:paraId="61B13972" w14:textId="77777777" w:rsidR="000577A2" w:rsidRPr="000C32B5" w:rsidRDefault="000577A2" w:rsidP="00AF0B54">
      <w:pPr>
        <w:tabs>
          <w:tab w:val="left" w:pos="720"/>
        </w:tabs>
        <w:rPr>
          <w:bCs/>
          <w:iCs/>
          <w:color w:val="000000"/>
          <w:sz w:val="28"/>
          <w:szCs w:val="28"/>
          <w:shd w:val="clear" w:color="auto" w:fill="FFFFFF"/>
        </w:rPr>
      </w:pPr>
      <w:r w:rsidRPr="000C32B5">
        <w:rPr>
          <w:b/>
          <w:i/>
          <w:sz w:val="28"/>
          <w:szCs w:val="28"/>
        </w:rPr>
        <w:t xml:space="preserve">Тема 1.1. </w:t>
      </w:r>
      <w:r w:rsidRPr="000C32B5">
        <w:rPr>
          <w:color w:val="0E233D"/>
          <w:sz w:val="28"/>
          <w:szCs w:val="28"/>
        </w:rPr>
        <w:t xml:space="preserve">Более сложный танцевальный </w:t>
      </w:r>
      <w:proofErr w:type="spellStart"/>
      <w:r w:rsidRPr="000C32B5">
        <w:rPr>
          <w:color w:val="0E233D"/>
          <w:sz w:val="28"/>
          <w:szCs w:val="28"/>
        </w:rPr>
        <w:t>preparation</w:t>
      </w:r>
      <w:proofErr w:type="spellEnd"/>
      <w:r w:rsidRPr="000C32B5">
        <w:rPr>
          <w:color w:val="0E233D"/>
          <w:sz w:val="28"/>
          <w:szCs w:val="28"/>
        </w:rPr>
        <w:t>.</w:t>
      </w:r>
    </w:p>
    <w:p w14:paraId="66F5BDBA" w14:textId="4883E792" w:rsidR="000577A2" w:rsidRPr="000C32B5" w:rsidRDefault="000577A2" w:rsidP="00AF0B54">
      <w:pPr>
        <w:tabs>
          <w:tab w:val="left" w:pos="720"/>
        </w:tabs>
        <w:rPr>
          <w:color w:val="333333"/>
          <w:sz w:val="28"/>
          <w:szCs w:val="28"/>
          <w:shd w:val="clear" w:color="auto" w:fill="FFFFFF"/>
        </w:rPr>
      </w:pPr>
      <w:r w:rsidRPr="000C32B5">
        <w:rPr>
          <w:b/>
          <w:bCs/>
          <w:i/>
          <w:iCs/>
          <w:color w:val="000000"/>
          <w:sz w:val="28"/>
          <w:szCs w:val="28"/>
          <w:shd w:val="clear" w:color="auto" w:fill="FFFFFF"/>
        </w:rPr>
        <w:t>Практика.</w:t>
      </w:r>
      <w:r w:rsidR="002D6B4E" w:rsidRPr="000C32B5">
        <w:rPr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0C32B5">
        <w:rPr>
          <w:color w:val="333333"/>
          <w:sz w:val="28"/>
          <w:szCs w:val="28"/>
          <w:shd w:val="clear" w:color="auto" w:fill="FFFFFF"/>
        </w:rPr>
        <w:t xml:space="preserve">Изучение танцевального </w:t>
      </w:r>
      <w:r w:rsidRPr="000C32B5">
        <w:rPr>
          <w:color w:val="333333"/>
          <w:sz w:val="28"/>
          <w:szCs w:val="28"/>
          <w:shd w:val="clear" w:color="auto" w:fill="FFFFFF"/>
          <w:lang w:val="en-US"/>
        </w:rPr>
        <w:t>preparation</w:t>
      </w:r>
      <w:r w:rsidRPr="000C32B5">
        <w:rPr>
          <w:color w:val="333333"/>
          <w:sz w:val="28"/>
          <w:szCs w:val="28"/>
          <w:shd w:val="clear" w:color="auto" w:fill="FFFFFF"/>
        </w:rPr>
        <w:t xml:space="preserve"> у станка, держась одной рукой за станок.</w:t>
      </w:r>
      <w:proofErr w:type="gramEnd"/>
      <w:r w:rsidRPr="000C32B5">
        <w:rPr>
          <w:color w:val="333333"/>
          <w:sz w:val="28"/>
          <w:szCs w:val="28"/>
          <w:shd w:val="clear" w:color="auto" w:fill="FFFFFF"/>
        </w:rPr>
        <w:t xml:space="preserve"> Взаимодействие ног и рук в </w:t>
      </w:r>
      <w:r w:rsidRPr="000C32B5">
        <w:rPr>
          <w:color w:val="333333"/>
          <w:sz w:val="28"/>
          <w:szCs w:val="28"/>
          <w:shd w:val="clear" w:color="auto" w:fill="FFFFFF"/>
          <w:lang w:val="en-US"/>
        </w:rPr>
        <w:t>preparation</w:t>
      </w:r>
      <w:r w:rsidRPr="000C32B5">
        <w:rPr>
          <w:color w:val="333333"/>
          <w:sz w:val="28"/>
          <w:szCs w:val="28"/>
          <w:shd w:val="clear" w:color="auto" w:fill="FFFFFF"/>
        </w:rPr>
        <w:t>/</w:t>
      </w:r>
    </w:p>
    <w:p w14:paraId="7C7C7750" w14:textId="77777777" w:rsidR="000577A2" w:rsidRPr="000C32B5" w:rsidRDefault="000577A2" w:rsidP="00AF0B54">
      <w:pPr>
        <w:pStyle w:val="TableParagraph"/>
        <w:tabs>
          <w:tab w:val="left" w:pos="466"/>
        </w:tabs>
        <w:kinsoku w:val="0"/>
        <w:overflowPunct w:val="0"/>
        <w:ind w:right="224"/>
        <w:rPr>
          <w:b/>
          <w:color w:val="0E233D"/>
          <w:sz w:val="28"/>
          <w:szCs w:val="28"/>
        </w:rPr>
      </w:pPr>
    </w:p>
    <w:p w14:paraId="4DFA23BC" w14:textId="77777777" w:rsidR="000577A2" w:rsidRPr="000C32B5" w:rsidRDefault="000577A2" w:rsidP="00AF0B54">
      <w:pPr>
        <w:pStyle w:val="TableParagraph"/>
        <w:tabs>
          <w:tab w:val="left" w:pos="466"/>
        </w:tabs>
        <w:kinsoku w:val="0"/>
        <w:overflowPunct w:val="0"/>
        <w:ind w:right="224"/>
        <w:rPr>
          <w:b/>
          <w:color w:val="0E233D"/>
          <w:sz w:val="28"/>
          <w:szCs w:val="28"/>
        </w:rPr>
      </w:pPr>
      <w:r w:rsidRPr="000C32B5">
        <w:rPr>
          <w:b/>
          <w:color w:val="0E233D"/>
          <w:sz w:val="28"/>
          <w:szCs w:val="28"/>
        </w:rPr>
        <w:t xml:space="preserve">Раздел 2. </w:t>
      </w:r>
      <w:r w:rsidRPr="000C32B5">
        <w:rPr>
          <w:b/>
          <w:sz w:val="28"/>
          <w:szCs w:val="28"/>
        </w:rPr>
        <w:t xml:space="preserve">Экзерсис у станка </w:t>
      </w:r>
    </w:p>
    <w:p w14:paraId="1039BDE3" w14:textId="77777777" w:rsidR="000577A2" w:rsidRPr="000C32B5" w:rsidRDefault="000577A2" w:rsidP="00AF0B54">
      <w:pPr>
        <w:pStyle w:val="TableParagraph"/>
        <w:tabs>
          <w:tab w:val="left" w:pos="1978"/>
        </w:tabs>
        <w:kinsoku w:val="0"/>
        <w:overflowPunct w:val="0"/>
        <w:ind w:right="97"/>
        <w:rPr>
          <w:color w:val="0E233D"/>
          <w:sz w:val="28"/>
          <w:szCs w:val="28"/>
        </w:rPr>
      </w:pPr>
      <w:r w:rsidRPr="000C32B5">
        <w:rPr>
          <w:b/>
          <w:i/>
          <w:sz w:val="28"/>
          <w:szCs w:val="28"/>
        </w:rPr>
        <w:lastRenderedPageBreak/>
        <w:t>Тема 2.1.</w:t>
      </w:r>
      <w:proofErr w:type="gramStart"/>
      <w:r w:rsidRPr="000C32B5">
        <w:rPr>
          <w:color w:val="0E233D"/>
          <w:sz w:val="28"/>
          <w:szCs w:val="28"/>
        </w:rPr>
        <w:t>Каблучные</w:t>
      </w:r>
      <w:proofErr w:type="gramEnd"/>
    </w:p>
    <w:p w14:paraId="12367819" w14:textId="77777777" w:rsidR="000577A2" w:rsidRPr="000C32B5" w:rsidRDefault="000577A2" w:rsidP="00AF0B54">
      <w:pPr>
        <w:tabs>
          <w:tab w:val="left" w:pos="720"/>
        </w:tabs>
        <w:rPr>
          <w:sz w:val="28"/>
          <w:szCs w:val="28"/>
        </w:rPr>
      </w:pPr>
      <w:r w:rsidRPr="000C32B5">
        <w:rPr>
          <w:b/>
          <w:i/>
          <w:sz w:val="28"/>
          <w:szCs w:val="28"/>
        </w:rPr>
        <w:t xml:space="preserve">Теория. </w:t>
      </w:r>
      <w:r w:rsidRPr="000C32B5">
        <w:rPr>
          <w:sz w:val="28"/>
          <w:szCs w:val="28"/>
        </w:rPr>
        <w:t>Понятие упражнения: «</w:t>
      </w:r>
      <w:r w:rsidR="00DE3442" w:rsidRPr="000C32B5">
        <w:rPr>
          <w:sz w:val="28"/>
          <w:szCs w:val="28"/>
        </w:rPr>
        <w:t>каблучные</w:t>
      </w:r>
      <w:r w:rsidRPr="000C32B5">
        <w:rPr>
          <w:sz w:val="28"/>
          <w:szCs w:val="28"/>
        </w:rPr>
        <w:t>».</w:t>
      </w:r>
      <w:r w:rsidR="00DE3442" w:rsidRPr="000C32B5">
        <w:rPr>
          <w:sz w:val="28"/>
          <w:szCs w:val="28"/>
        </w:rPr>
        <w:t xml:space="preserve"> Для чего они служат.</w:t>
      </w:r>
    </w:p>
    <w:p w14:paraId="4EAA0743" w14:textId="0757B53E" w:rsidR="000577A2" w:rsidRPr="000C32B5" w:rsidRDefault="000577A2" w:rsidP="00AF0B54">
      <w:pPr>
        <w:tabs>
          <w:tab w:val="left" w:pos="720"/>
        </w:tabs>
        <w:rPr>
          <w:sz w:val="28"/>
          <w:szCs w:val="28"/>
        </w:rPr>
      </w:pPr>
      <w:r w:rsidRPr="000C32B5">
        <w:rPr>
          <w:b/>
          <w:i/>
          <w:sz w:val="28"/>
          <w:szCs w:val="28"/>
        </w:rPr>
        <w:t>Практика.</w:t>
      </w:r>
      <w:r w:rsidR="002D6B4E" w:rsidRPr="000C32B5">
        <w:rPr>
          <w:b/>
          <w:i/>
          <w:sz w:val="28"/>
          <w:szCs w:val="28"/>
        </w:rPr>
        <w:t xml:space="preserve"> </w:t>
      </w:r>
      <w:r w:rsidRPr="000C32B5">
        <w:rPr>
          <w:sz w:val="28"/>
          <w:szCs w:val="28"/>
        </w:rPr>
        <w:t>Освоение упражнения «каблучные» неполным крестом:</w:t>
      </w:r>
    </w:p>
    <w:p w14:paraId="6BE5674F" w14:textId="77777777" w:rsidR="000577A2" w:rsidRPr="000C32B5" w:rsidRDefault="000577A2" w:rsidP="00AF0B54">
      <w:pPr>
        <w:tabs>
          <w:tab w:val="left" w:pos="720"/>
        </w:tabs>
        <w:rPr>
          <w:sz w:val="28"/>
          <w:szCs w:val="28"/>
        </w:rPr>
      </w:pPr>
      <w:r w:rsidRPr="000C32B5">
        <w:rPr>
          <w:sz w:val="28"/>
          <w:szCs w:val="28"/>
        </w:rPr>
        <w:t>-вперед;</w:t>
      </w:r>
    </w:p>
    <w:p w14:paraId="5AB936F6" w14:textId="77777777" w:rsidR="000577A2" w:rsidRPr="000C32B5" w:rsidRDefault="000577A2" w:rsidP="00AF0B54">
      <w:pPr>
        <w:tabs>
          <w:tab w:val="left" w:pos="720"/>
        </w:tabs>
        <w:rPr>
          <w:sz w:val="28"/>
          <w:szCs w:val="28"/>
        </w:rPr>
      </w:pPr>
      <w:r w:rsidRPr="000C32B5">
        <w:rPr>
          <w:sz w:val="28"/>
          <w:szCs w:val="28"/>
        </w:rPr>
        <w:t>-в сторону;</w:t>
      </w:r>
    </w:p>
    <w:p w14:paraId="0E7E5F8D" w14:textId="77777777" w:rsidR="000577A2" w:rsidRPr="000C32B5" w:rsidRDefault="000577A2" w:rsidP="00AF0B54">
      <w:pPr>
        <w:tabs>
          <w:tab w:val="left" w:pos="720"/>
        </w:tabs>
        <w:rPr>
          <w:sz w:val="28"/>
          <w:szCs w:val="28"/>
        </w:rPr>
      </w:pPr>
      <w:r w:rsidRPr="000C32B5">
        <w:rPr>
          <w:sz w:val="28"/>
          <w:szCs w:val="28"/>
        </w:rPr>
        <w:t>-назад.</w:t>
      </w:r>
    </w:p>
    <w:p w14:paraId="21245215" w14:textId="77777777" w:rsidR="000577A2" w:rsidRPr="000C32B5" w:rsidRDefault="000577A2" w:rsidP="00AF0B54">
      <w:pPr>
        <w:tabs>
          <w:tab w:val="left" w:pos="720"/>
        </w:tabs>
        <w:rPr>
          <w:sz w:val="28"/>
          <w:szCs w:val="28"/>
        </w:rPr>
      </w:pPr>
      <w:r w:rsidRPr="000C32B5">
        <w:rPr>
          <w:b/>
          <w:i/>
          <w:sz w:val="28"/>
          <w:szCs w:val="28"/>
        </w:rPr>
        <w:t xml:space="preserve">Тема 2.2. </w:t>
      </w:r>
      <w:r w:rsidRPr="000C32B5">
        <w:rPr>
          <w:sz w:val="28"/>
          <w:szCs w:val="28"/>
        </w:rPr>
        <w:t>Подготовка к веревочке</w:t>
      </w:r>
    </w:p>
    <w:p w14:paraId="096DA967" w14:textId="4AD0BFE6" w:rsidR="000577A2" w:rsidRPr="000C32B5" w:rsidRDefault="000577A2" w:rsidP="00AF0B54">
      <w:pPr>
        <w:tabs>
          <w:tab w:val="left" w:pos="720"/>
        </w:tabs>
        <w:rPr>
          <w:b/>
          <w:i/>
          <w:sz w:val="28"/>
          <w:szCs w:val="28"/>
        </w:rPr>
      </w:pPr>
      <w:r w:rsidRPr="000C32B5">
        <w:rPr>
          <w:b/>
          <w:i/>
          <w:sz w:val="28"/>
          <w:szCs w:val="28"/>
        </w:rPr>
        <w:t>Теория</w:t>
      </w:r>
      <w:r w:rsidR="00DE3442" w:rsidRPr="000C32B5">
        <w:rPr>
          <w:b/>
          <w:i/>
          <w:sz w:val="28"/>
          <w:szCs w:val="28"/>
        </w:rPr>
        <w:t>.</w:t>
      </w:r>
      <w:r w:rsidR="002D6B4E" w:rsidRPr="000C32B5">
        <w:rPr>
          <w:b/>
          <w:i/>
          <w:sz w:val="28"/>
          <w:szCs w:val="28"/>
        </w:rPr>
        <w:t xml:space="preserve"> </w:t>
      </w:r>
      <w:r w:rsidR="00D27F94" w:rsidRPr="000C32B5">
        <w:rPr>
          <w:sz w:val="28"/>
          <w:szCs w:val="28"/>
        </w:rPr>
        <w:t>Для чего служит «подготовка к веревочке» и чем отличается от «веревочки».</w:t>
      </w:r>
    </w:p>
    <w:p w14:paraId="4F08899E" w14:textId="455EB31F" w:rsidR="000577A2" w:rsidRPr="000C32B5" w:rsidRDefault="000577A2" w:rsidP="00AF0B54">
      <w:pPr>
        <w:tabs>
          <w:tab w:val="left" w:pos="720"/>
        </w:tabs>
        <w:rPr>
          <w:sz w:val="28"/>
          <w:szCs w:val="28"/>
        </w:rPr>
      </w:pPr>
      <w:r w:rsidRPr="000C32B5">
        <w:rPr>
          <w:b/>
          <w:i/>
          <w:sz w:val="28"/>
          <w:szCs w:val="28"/>
        </w:rPr>
        <w:t>Практика.</w:t>
      </w:r>
      <w:r w:rsidR="002D6B4E" w:rsidRPr="000C32B5">
        <w:rPr>
          <w:b/>
          <w:i/>
          <w:sz w:val="28"/>
          <w:szCs w:val="28"/>
        </w:rPr>
        <w:t xml:space="preserve"> </w:t>
      </w:r>
      <w:proofErr w:type="spellStart"/>
      <w:r w:rsidR="00D27F94" w:rsidRPr="000C32B5">
        <w:rPr>
          <w:sz w:val="28"/>
          <w:szCs w:val="28"/>
        </w:rPr>
        <w:t>Проучивание</w:t>
      </w:r>
      <w:proofErr w:type="spellEnd"/>
      <w:r w:rsidR="00D27F94" w:rsidRPr="000C32B5">
        <w:rPr>
          <w:sz w:val="28"/>
          <w:szCs w:val="28"/>
        </w:rPr>
        <w:t xml:space="preserve"> подготовки к веревочке</w:t>
      </w:r>
      <w:r w:rsidR="00D27F94" w:rsidRPr="000C32B5">
        <w:rPr>
          <w:color w:val="000000"/>
          <w:sz w:val="28"/>
          <w:szCs w:val="28"/>
          <w:shd w:val="clear" w:color="auto" w:fill="FFFFFF"/>
        </w:rPr>
        <w:t xml:space="preserve"> лицом к станку, из 3 позиции ног, с переводом работающей ноги назад и вперёд. </w:t>
      </w:r>
    </w:p>
    <w:p w14:paraId="15944AE4" w14:textId="77777777" w:rsidR="000577A2" w:rsidRPr="000C32B5" w:rsidRDefault="000577A2" w:rsidP="00AF0B54">
      <w:pPr>
        <w:tabs>
          <w:tab w:val="left" w:pos="720"/>
        </w:tabs>
        <w:rPr>
          <w:sz w:val="28"/>
          <w:szCs w:val="28"/>
        </w:rPr>
      </w:pPr>
      <w:r w:rsidRPr="000C32B5">
        <w:rPr>
          <w:b/>
          <w:i/>
          <w:sz w:val="28"/>
          <w:szCs w:val="28"/>
        </w:rPr>
        <w:t xml:space="preserve">Тема 2.3. </w:t>
      </w:r>
      <w:r w:rsidRPr="000C32B5">
        <w:rPr>
          <w:sz w:val="28"/>
          <w:szCs w:val="28"/>
        </w:rPr>
        <w:t>Раскрывание ноги на 45 градусов</w:t>
      </w:r>
    </w:p>
    <w:p w14:paraId="7509D428" w14:textId="77777777" w:rsidR="000577A2" w:rsidRPr="000C32B5" w:rsidRDefault="000577A2" w:rsidP="00AF0B54">
      <w:pPr>
        <w:tabs>
          <w:tab w:val="left" w:pos="720"/>
        </w:tabs>
        <w:rPr>
          <w:b/>
          <w:i/>
          <w:sz w:val="28"/>
          <w:szCs w:val="28"/>
        </w:rPr>
      </w:pPr>
      <w:r w:rsidRPr="000C32B5">
        <w:rPr>
          <w:b/>
          <w:i/>
          <w:sz w:val="28"/>
          <w:szCs w:val="28"/>
        </w:rPr>
        <w:t>Теория</w:t>
      </w:r>
      <w:r w:rsidR="00D27F94" w:rsidRPr="000C32B5">
        <w:rPr>
          <w:b/>
          <w:i/>
          <w:sz w:val="28"/>
          <w:szCs w:val="28"/>
        </w:rPr>
        <w:t xml:space="preserve">. </w:t>
      </w:r>
      <w:r w:rsidR="00D27F94" w:rsidRPr="000C32B5">
        <w:rPr>
          <w:sz w:val="28"/>
          <w:szCs w:val="28"/>
        </w:rPr>
        <w:t>Правила освоение упражнения «раскрывание ноги на 45 градусов.</w:t>
      </w:r>
    </w:p>
    <w:p w14:paraId="151CFFBD" w14:textId="23ABEAF5" w:rsidR="000577A2" w:rsidRPr="000C32B5" w:rsidRDefault="000577A2" w:rsidP="00AF0B54">
      <w:pPr>
        <w:tabs>
          <w:tab w:val="left" w:pos="720"/>
        </w:tabs>
        <w:rPr>
          <w:sz w:val="28"/>
          <w:szCs w:val="28"/>
        </w:rPr>
      </w:pPr>
      <w:r w:rsidRPr="000C32B5">
        <w:rPr>
          <w:b/>
          <w:i/>
          <w:sz w:val="28"/>
          <w:szCs w:val="28"/>
        </w:rPr>
        <w:t>Практика.</w:t>
      </w:r>
      <w:r w:rsidR="002D6B4E" w:rsidRPr="000C32B5">
        <w:rPr>
          <w:b/>
          <w:i/>
          <w:sz w:val="28"/>
          <w:szCs w:val="28"/>
        </w:rPr>
        <w:t xml:space="preserve"> </w:t>
      </w:r>
      <w:r w:rsidR="00337DD9" w:rsidRPr="000C32B5">
        <w:rPr>
          <w:sz w:val="28"/>
          <w:szCs w:val="28"/>
        </w:rPr>
        <w:t>Проучив</w:t>
      </w:r>
      <w:r w:rsidR="002D6B4E" w:rsidRPr="000C32B5">
        <w:rPr>
          <w:sz w:val="28"/>
          <w:szCs w:val="28"/>
        </w:rPr>
        <w:t>аем одной рукой за станок, 3 по</w:t>
      </w:r>
      <w:r w:rsidR="00337DD9" w:rsidRPr="000C32B5">
        <w:rPr>
          <w:sz w:val="28"/>
          <w:szCs w:val="28"/>
        </w:rPr>
        <w:t>зиция ног. Корпус максимально подтянут, бедра выворотны</w:t>
      </w:r>
      <w:r w:rsidR="002D6B4E" w:rsidRPr="000C32B5">
        <w:rPr>
          <w:sz w:val="28"/>
          <w:szCs w:val="28"/>
        </w:rPr>
        <w:t>е</w:t>
      </w:r>
      <w:r w:rsidR="00337DD9" w:rsidRPr="000C32B5">
        <w:rPr>
          <w:sz w:val="28"/>
          <w:szCs w:val="28"/>
        </w:rPr>
        <w:t>.</w:t>
      </w:r>
    </w:p>
    <w:p w14:paraId="148BBD38" w14:textId="77777777" w:rsidR="000577A2" w:rsidRPr="000C32B5" w:rsidRDefault="000577A2" w:rsidP="00AF0B54">
      <w:pPr>
        <w:tabs>
          <w:tab w:val="left" w:pos="720"/>
        </w:tabs>
        <w:rPr>
          <w:sz w:val="28"/>
          <w:szCs w:val="28"/>
        </w:rPr>
      </w:pPr>
      <w:r w:rsidRPr="000C32B5">
        <w:rPr>
          <w:b/>
          <w:i/>
          <w:sz w:val="28"/>
          <w:szCs w:val="28"/>
        </w:rPr>
        <w:t xml:space="preserve">Тема 2.4. </w:t>
      </w:r>
      <w:r w:rsidRPr="000C32B5">
        <w:rPr>
          <w:sz w:val="28"/>
          <w:szCs w:val="28"/>
        </w:rPr>
        <w:t>Большие броски</w:t>
      </w:r>
    </w:p>
    <w:p w14:paraId="4FE6D2BA" w14:textId="77777777" w:rsidR="000577A2" w:rsidRPr="000C32B5" w:rsidRDefault="000577A2" w:rsidP="00AF0B54">
      <w:pPr>
        <w:tabs>
          <w:tab w:val="left" w:pos="720"/>
        </w:tabs>
        <w:rPr>
          <w:sz w:val="28"/>
          <w:szCs w:val="28"/>
        </w:rPr>
      </w:pPr>
      <w:r w:rsidRPr="000C32B5">
        <w:rPr>
          <w:b/>
          <w:i/>
          <w:sz w:val="28"/>
          <w:szCs w:val="28"/>
        </w:rPr>
        <w:t>Теория</w:t>
      </w:r>
      <w:r w:rsidR="00337DD9" w:rsidRPr="000C32B5">
        <w:rPr>
          <w:b/>
          <w:i/>
          <w:sz w:val="28"/>
          <w:szCs w:val="28"/>
        </w:rPr>
        <w:t xml:space="preserve">. </w:t>
      </w:r>
      <w:r w:rsidR="00337DD9" w:rsidRPr="000C32B5">
        <w:rPr>
          <w:sz w:val="28"/>
          <w:szCs w:val="28"/>
        </w:rPr>
        <w:t xml:space="preserve">В чем заключается </w:t>
      </w:r>
      <w:proofErr w:type="gramStart"/>
      <w:r w:rsidR="00337DD9" w:rsidRPr="000C32B5">
        <w:rPr>
          <w:sz w:val="28"/>
          <w:szCs w:val="28"/>
        </w:rPr>
        <w:t>данное</w:t>
      </w:r>
      <w:proofErr w:type="gramEnd"/>
      <w:r w:rsidR="00337DD9" w:rsidRPr="000C32B5">
        <w:rPr>
          <w:sz w:val="28"/>
          <w:szCs w:val="28"/>
        </w:rPr>
        <w:t xml:space="preserve"> упражнения. Для чего оно служит. Правильность его исполнения.</w:t>
      </w:r>
    </w:p>
    <w:p w14:paraId="652F0B0D" w14:textId="156190F9" w:rsidR="000577A2" w:rsidRPr="000C32B5" w:rsidRDefault="000577A2" w:rsidP="00AF0B54">
      <w:pPr>
        <w:tabs>
          <w:tab w:val="left" w:pos="720"/>
        </w:tabs>
        <w:rPr>
          <w:sz w:val="28"/>
          <w:szCs w:val="28"/>
        </w:rPr>
      </w:pPr>
      <w:r w:rsidRPr="000C32B5">
        <w:rPr>
          <w:b/>
          <w:i/>
          <w:sz w:val="28"/>
          <w:szCs w:val="28"/>
        </w:rPr>
        <w:t>Практика</w:t>
      </w:r>
      <w:r w:rsidR="002D6B4E" w:rsidRPr="000C32B5">
        <w:rPr>
          <w:b/>
          <w:i/>
          <w:sz w:val="28"/>
          <w:szCs w:val="28"/>
        </w:rPr>
        <w:t xml:space="preserve">. </w:t>
      </w:r>
      <w:r w:rsidRPr="000C32B5">
        <w:rPr>
          <w:sz w:val="28"/>
          <w:szCs w:val="28"/>
        </w:rPr>
        <w:t>Освоение упражнения «</w:t>
      </w:r>
      <w:r w:rsidR="00337DD9" w:rsidRPr="000C32B5">
        <w:rPr>
          <w:sz w:val="28"/>
          <w:szCs w:val="28"/>
        </w:rPr>
        <w:t>большие броски</w:t>
      </w:r>
      <w:r w:rsidRPr="000C32B5">
        <w:rPr>
          <w:sz w:val="28"/>
          <w:szCs w:val="28"/>
        </w:rPr>
        <w:t>» неполным крестом:</w:t>
      </w:r>
    </w:p>
    <w:p w14:paraId="58C7D7A0" w14:textId="77777777" w:rsidR="000577A2" w:rsidRPr="000C32B5" w:rsidRDefault="000577A2" w:rsidP="00AF0B54">
      <w:pPr>
        <w:tabs>
          <w:tab w:val="left" w:pos="720"/>
        </w:tabs>
        <w:rPr>
          <w:sz w:val="28"/>
          <w:szCs w:val="28"/>
        </w:rPr>
      </w:pPr>
      <w:r w:rsidRPr="000C32B5">
        <w:rPr>
          <w:sz w:val="28"/>
          <w:szCs w:val="28"/>
        </w:rPr>
        <w:t>-вперед;</w:t>
      </w:r>
    </w:p>
    <w:p w14:paraId="05A7F02B" w14:textId="77777777" w:rsidR="000577A2" w:rsidRPr="000C32B5" w:rsidRDefault="000577A2" w:rsidP="00AF0B54">
      <w:pPr>
        <w:tabs>
          <w:tab w:val="left" w:pos="720"/>
        </w:tabs>
        <w:rPr>
          <w:sz w:val="28"/>
          <w:szCs w:val="28"/>
        </w:rPr>
      </w:pPr>
      <w:r w:rsidRPr="000C32B5">
        <w:rPr>
          <w:sz w:val="28"/>
          <w:szCs w:val="28"/>
        </w:rPr>
        <w:t>-в сторону;</w:t>
      </w:r>
    </w:p>
    <w:p w14:paraId="16B54956" w14:textId="77777777" w:rsidR="000577A2" w:rsidRPr="000C32B5" w:rsidRDefault="000577A2" w:rsidP="00AF0B54">
      <w:pPr>
        <w:tabs>
          <w:tab w:val="left" w:pos="720"/>
        </w:tabs>
        <w:rPr>
          <w:sz w:val="28"/>
          <w:szCs w:val="28"/>
        </w:rPr>
      </w:pPr>
      <w:r w:rsidRPr="000C32B5">
        <w:rPr>
          <w:sz w:val="28"/>
          <w:szCs w:val="28"/>
        </w:rPr>
        <w:t>-назад.</w:t>
      </w:r>
    </w:p>
    <w:p w14:paraId="43CB260F" w14:textId="77777777" w:rsidR="000577A2" w:rsidRPr="000C32B5" w:rsidRDefault="000577A2" w:rsidP="00AF0B54">
      <w:pPr>
        <w:tabs>
          <w:tab w:val="left" w:pos="720"/>
        </w:tabs>
        <w:rPr>
          <w:b/>
          <w:sz w:val="28"/>
          <w:szCs w:val="28"/>
        </w:rPr>
      </w:pPr>
      <w:r w:rsidRPr="000C32B5">
        <w:rPr>
          <w:b/>
          <w:sz w:val="28"/>
          <w:szCs w:val="28"/>
        </w:rPr>
        <w:t xml:space="preserve">Раздел 3. Растяжка в </w:t>
      </w:r>
      <w:r w:rsidRPr="000C32B5">
        <w:rPr>
          <w:b/>
          <w:sz w:val="28"/>
          <w:szCs w:val="28"/>
          <w:lang w:val="en-US"/>
        </w:rPr>
        <w:t>parterre</w:t>
      </w:r>
    </w:p>
    <w:p w14:paraId="637FE1AB" w14:textId="77777777" w:rsidR="000577A2" w:rsidRPr="000C32B5" w:rsidRDefault="000577A2" w:rsidP="00AF0B54">
      <w:pPr>
        <w:rPr>
          <w:rFonts w:eastAsia="Times New Roman"/>
          <w:color w:val="000000"/>
          <w:sz w:val="28"/>
          <w:szCs w:val="28"/>
        </w:rPr>
      </w:pPr>
      <w:r w:rsidRPr="000C32B5">
        <w:rPr>
          <w:b/>
          <w:i/>
          <w:sz w:val="28"/>
          <w:szCs w:val="28"/>
        </w:rPr>
        <w:t>Тема 3.1.</w:t>
      </w:r>
      <w:r w:rsidRPr="000C32B5">
        <w:rPr>
          <w:sz w:val="28"/>
          <w:szCs w:val="28"/>
        </w:rPr>
        <w:t xml:space="preserve"> Растяжка на станке</w:t>
      </w:r>
    </w:p>
    <w:p w14:paraId="3C013D41" w14:textId="77777777" w:rsidR="000577A2" w:rsidRPr="000C32B5" w:rsidRDefault="000577A2" w:rsidP="00AF0B54">
      <w:pPr>
        <w:tabs>
          <w:tab w:val="left" w:pos="720"/>
        </w:tabs>
        <w:rPr>
          <w:sz w:val="28"/>
          <w:szCs w:val="28"/>
        </w:rPr>
      </w:pPr>
      <w:r w:rsidRPr="000C32B5">
        <w:rPr>
          <w:b/>
          <w:i/>
          <w:sz w:val="28"/>
          <w:szCs w:val="28"/>
        </w:rPr>
        <w:t xml:space="preserve">Практика. </w:t>
      </w:r>
      <w:r w:rsidRPr="000C32B5">
        <w:rPr>
          <w:sz w:val="28"/>
          <w:szCs w:val="28"/>
        </w:rPr>
        <w:t>Освоение упражнений у станка:</w:t>
      </w:r>
    </w:p>
    <w:p w14:paraId="1697C22E" w14:textId="77777777" w:rsidR="000577A2" w:rsidRPr="000C32B5" w:rsidRDefault="000577A2" w:rsidP="00AF0B54">
      <w:pPr>
        <w:tabs>
          <w:tab w:val="left" w:pos="720"/>
        </w:tabs>
        <w:rPr>
          <w:sz w:val="28"/>
          <w:szCs w:val="28"/>
        </w:rPr>
      </w:pPr>
      <w:r w:rsidRPr="000C32B5">
        <w:rPr>
          <w:sz w:val="28"/>
          <w:szCs w:val="28"/>
        </w:rPr>
        <w:t>-перевернутая растяжка спины;</w:t>
      </w:r>
    </w:p>
    <w:p w14:paraId="570110D6" w14:textId="77777777" w:rsidR="000577A2" w:rsidRPr="000C32B5" w:rsidRDefault="000577A2" w:rsidP="00AF0B54">
      <w:pPr>
        <w:tabs>
          <w:tab w:val="left" w:pos="720"/>
        </w:tabs>
        <w:rPr>
          <w:sz w:val="28"/>
          <w:szCs w:val="28"/>
        </w:rPr>
      </w:pPr>
      <w:r w:rsidRPr="000C32B5">
        <w:rPr>
          <w:sz w:val="28"/>
          <w:szCs w:val="28"/>
        </w:rPr>
        <w:t>-наклон к одной ноге;</w:t>
      </w:r>
    </w:p>
    <w:p w14:paraId="5EEFCF70" w14:textId="77777777" w:rsidR="000577A2" w:rsidRPr="000C32B5" w:rsidRDefault="000577A2" w:rsidP="00AF0B54">
      <w:pPr>
        <w:tabs>
          <w:tab w:val="left" w:pos="720"/>
        </w:tabs>
        <w:rPr>
          <w:sz w:val="28"/>
          <w:szCs w:val="28"/>
        </w:rPr>
      </w:pPr>
      <w:r w:rsidRPr="000C32B5">
        <w:rPr>
          <w:sz w:val="28"/>
          <w:szCs w:val="28"/>
        </w:rPr>
        <w:t>-бабочка у стены;</w:t>
      </w:r>
    </w:p>
    <w:p w14:paraId="30F5D288" w14:textId="77777777" w:rsidR="000577A2" w:rsidRPr="000C32B5" w:rsidRDefault="000577A2" w:rsidP="00AF0B54">
      <w:pPr>
        <w:tabs>
          <w:tab w:val="left" w:pos="720"/>
        </w:tabs>
        <w:rPr>
          <w:sz w:val="28"/>
          <w:szCs w:val="28"/>
        </w:rPr>
      </w:pPr>
    </w:p>
    <w:p w14:paraId="619A72E3" w14:textId="77777777" w:rsidR="000577A2" w:rsidRPr="000C32B5" w:rsidRDefault="000577A2" w:rsidP="00AF0B54">
      <w:pPr>
        <w:tabs>
          <w:tab w:val="left" w:pos="720"/>
        </w:tabs>
        <w:rPr>
          <w:rFonts w:eastAsia="Times New Roman"/>
          <w:b/>
          <w:color w:val="0F243E"/>
          <w:sz w:val="28"/>
          <w:szCs w:val="28"/>
        </w:rPr>
      </w:pPr>
      <w:r w:rsidRPr="000C32B5">
        <w:rPr>
          <w:b/>
          <w:sz w:val="28"/>
          <w:szCs w:val="28"/>
        </w:rPr>
        <w:t xml:space="preserve">Раздел 4. </w:t>
      </w:r>
      <w:r w:rsidRPr="000C32B5">
        <w:rPr>
          <w:rFonts w:eastAsia="Times New Roman"/>
          <w:b/>
          <w:color w:val="0F243E"/>
          <w:sz w:val="28"/>
          <w:szCs w:val="28"/>
        </w:rPr>
        <w:t>Вращения</w:t>
      </w:r>
      <w:r w:rsidR="004F27BF" w:rsidRPr="000C32B5">
        <w:rPr>
          <w:rFonts w:eastAsia="Times New Roman"/>
          <w:b/>
          <w:color w:val="0F243E"/>
          <w:sz w:val="28"/>
          <w:szCs w:val="28"/>
        </w:rPr>
        <w:t xml:space="preserve"> </w:t>
      </w:r>
    </w:p>
    <w:p w14:paraId="7D36533D" w14:textId="77777777" w:rsidR="000577A2" w:rsidRPr="000C32B5" w:rsidRDefault="000577A2" w:rsidP="00AF0B54">
      <w:pPr>
        <w:tabs>
          <w:tab w:val="left" w:pos="720"/>
        </w:tabs>
        <w:rPr>
          <w:rFonts w:eastAsia="Times New Roman"/>
          <w:b/>
          <w:color w:val="0F243E"/>
          <w:sz w:val="28"/>
          <w:szCs w:val="28"/>
        </w:rPr>
      </w:pPr>
      <w:r w:rsidRPr="000C32B5">
        <w:rPr>
          <w:rFonts w:eastAsia="Times New Roman"/>
          <w:b/>
          <w:color w:val="0F243E"/>
          <w:sz w:val="28"/>
          <w:szCs w:val="28"/>
        </w:rPr>
        <w:t xml:space="preserve">Тема 4.1. </w:t>
      </w:r>
      <w:r w:rsidRPr="000C32B5">
        <w:rPr>
          <w:sz w:val="28"/>
          <w:szCs w:val="28"/>
        </w:rPr>
        <w:t>Вращения на середине зала</w:t>
      </w:r>
    </w:p>
    <w:p w14:paraId="28245721" w14:textId="77777777" w:rsidR="000577A2" w:rsidRPr="000C32B5" w:rsidRDefault="000577A2" w:rsidP="00AF0B54">
      <w:pPr>
        <w:rPr>
          <w:rFonts w:eastAsia="Times New Roman"/>
          <w:b/>
          <w:i/>
          <w:color w:val="0F243E"/>
          <w:sz w:val="28"/>
          <w:szCs w:val="28"/>
        </w:rPr>
      </w:pPr>
      <w:r w:rsidRPr="000C32B5">
        <w:rPr>
          <w:rFonts w:eastAsia="Times New Roman"/>
          <w:b/>
          <w:i/>
          <w:color w:val="0F243E"/>
          <w:sz w:val="28"/>
          <w:szCs w:val="28"/>
        </w:rPr>
        <w:t>Теория</w:t>
      </w:r>
      <w:r w:rsidR="00F73FEE" w:rsidRPr="000C32B5">
        <w:rPr>
          <w:rFonts w:eastAsia="Times New Roman"/>
          <w:b/>
          <w:i/>
          <w:color w:val="0F243E"/>
          <w:sz w:val="28"/>
          <w:szCs w:val="28"/>
        </w:rPr>
        <w:t xml:space="preserve">. </w:t>
      </w:r>
      <w:r w:rsidR="00F73FEE" w:rsidRPr="000C32B5">
        <w:rPr>
          <w:rFonts w:eastAsia="Times New Roman"/>
          <w:color w:val="0F243E"/>
          <w:sz w:val="28"/>
          <w:szCs w:val="28"/>
        </w:rPr>
        <w:t>Понятие «апломб». Правила освоения вращений на середине зала.</w:t>
      </w:r>
    </w:p>
    <w:p w14:paraId="152F4C28" w14:textId="77777777" w:rsidR="000577A2" w:rsidRPr="000C32B5" w:rsidRDefault="000577A2" w:rsidP="00AF0B54">
      <w:pPr>
        <w:rPr>
          <w:rFonts w:eastAsia="Times New Roman"/>
          <w:b/>
          <w:i/>
          <w:color w:val="0F243E"/>
          <w:sz w:val="28"/>
          <w:szCs w:val="28"/>
        </w:rPr>
      </w:pPr>
      <w:r w:rsidRPr="000C32B5">
        <w:rPr>
          <w:rFonts w:eastAsia="Times New Roman"/>
          <w:b/>
          <w:i/>
          <w:color w:val="0F243E"/>
          <w:sz w:val="28"/>
          <w:szCs w:val="28"/>
        </w:rPr>
        <w:t xml:space="preserve">Практика. </w:t>
      </w:r>
      <w:r w:rsidRPr="000C32B5">
        <w:rPr>
          <w:rFonts w:eastAsia="Times New Roman"/>
          <w:color w:val="0F243E"/>
          <w:sz w:val="28"/>
          <w:szCs w:val="28"/>
        </w:rPr>
        <w:t>В медленном темпе:</w:t>
      </w:r>
    </w:p>
    <w:p w14:paraId="528952BA" w14:textId="77777777" w:rsidR="000577A2" w:rsidRPr="000C32B5" w:rsidRDefault="000577A2" w:rsidP="00AF0B54">
      <w:pPr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color w:val="0F243E"/>
          <w:sz w:val="28"/>
          <w:szCs w:val="28"/>
        </w:rPr>
        <w:t>-«пируэты»;</w:t>
      </w:r>
    </w:p>
    <w:p w14:paraId="79378C3F" w14:textId="213FD32E" w:rsidR="000577A2" w:rsidRPr="000C32B5" w:rsidRDefault="00D46BCB" w:rsidP="00AF0B54">
      <w:pPr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color w:val="0F243E"/>
          <w:sz w:val="28"/>
          <w:szCs w:val="28"/>
        </w:rPr>
        <w:t>-«</w:t>
      </w:r>
      <w:proofErr w:type="spellStart"/>
      <w:r w:rsidRPr="000C32B5">
        <w:rPr>
          <w:rFonts w:eastAsia="Times New Roman"/>
          <w:color w:val="0F243E"/>
          <w:sz w:val="28"/>
          <w:szCs w:val="28"/>
        </w:rPr>
        <w:t>о</w:t>
      </w:r>
      <w:r w:rsidR="000577A2" w:rsidRPr="000C32B5">
        <w:rPr>
          <w:rFonts w:eastAsia="Times New Roman"/>
          <w:color w:val="0F243E"/>
          <w:sz w:val="28"/>
          <w:szCs w:val="28"/>
        </w:rPr>
        <w:t>бертас</w:t>
      </w:r>
      <w:proofErr w:type="spellEnd"/>
      <w:r w:rsidR="000577A2" w:rsidRPr="000C32B5">
        <w:rPr>
          <w:rFonts w:eastAsia="Times New Roman"/>
          <w:color w:val="0F243E"/>
          <w:sz w:val="28"/>
          <w:szCs w:val="28"/>
        </w:rPr>
        <w:t>»;</w:t>
      </w:r>
    </w:p>
    <w:p w14:paraId="630C558E" w14:textId="77777777" w:rsidR="000577A2" w:rsidRPr="000C32B5" w:rsidRDefault="000577A2" w:rsidP="00AF0B54">
      <w:pPr>
        <w:pStyle w:val="a5"/>
        <w:tabs>
          <w:tab w:val="left" w:pos="720"/>
        </w:tabs>
        <w:ind w:left="720"/>
        <w:rPr>
          <w:b/>
          <w:sz w:val="28"/>
          <w:szCs w:val="28"/>
        </w:rPr>
      </w:pPr>
    </w:p>
    <w:p w14:paraId="6B3B0E69" w14:textId="77777777" w:rsidR="004F27BF" w:rsidRPr="000C32B5" w:rsidRDefault="000577A2" w:rsidP="00AF0B54">
      <w:pPr>
        <w:tabs>
          <w:tab w:val="left" w:pos="720"/>
        </w:tabs>
        <w:rPr>
          <w:rFonts w:eastAsia="Times New Roman"/>
          <w:b/>
          <w:color w:val="0F243E"/>
          <w:sz w:val="28"/>
          <w:szCs w:val="28"/>
        </w:rPr>
      </w:pPr>
      <w:r w:rsidRPr="000C32B5">
        <w:rPr>
          <w:b/>
          <w:sz w:val="28"/>
          <w:szCs w:val="28"/>
        </w:rPr>
        <w:t xml:space="preserve">Раздел 5. </w:t>
      </w:r>
      <w:r w:rsidRPr="000C32B5">
        <w:rPr>
          <w:rFonts w:eastAsia="Times New Roman"/>
          <w:b/>
          <w:color w:val="0F243E"/>
          <w:sz w:val="28"/>
          <w:szCs w:val="28"/>
        </w:rPr>
        <w:t>Народный танец.</w:t>
      </w:r>
      <w:r w:rsidR="00BA3C85" w:rsidRPr="000C32B5">
        <w:rPr>
          <w:rFonts w:eastAsia="Times New Roman"/>
          <w:b/>
          <w:color w:val="0F243E"/>
          <w:sz w:val="28"/>
          <w:szCs w:val="28"/>
        </w:rPr>
        <w:t xml:space="preserve"> </w:t>
      </w:r>
    </w:p>
    <w:p w14:paraId="53A4CC94" w14:textId="77777777" w:rsidR="000577A2" w:rsidRPr="000C32B5" w:rsidRDefault="000577A2" w:rsidP="00AF0B54">
      <w:pPr>
        <w:tabs>
          <w:tab w:val="left" w:pos="720"/>
        </w:tabs>
        <w:rPr>
          <w:rFonts w:eastAsia="Times New Roman"/>
          <w:b/>
          <w:color w:val="0F243E"/>
          <w:sz w:val="28"/>
          <w:szCs w:val="28"/>
        </w:rPr>
      </w:pPr>
      <w:r w:rsidRPr="000C32B5">
        <w:rPr>
          <w:rFonts w:eastAsia="Times New Roman"/>
          <w:b/>
          <w:color w:val="0F243E"/>
          <w:sz w:val="28"/>
          <w:szCs w:val="28"/>
        </w:rPr>
        <w:t xml:space="preserve">Тема 5.1. </w:t>
      </w:r>
      <w:r w:rsidRPr="000C32B5">
        <w:rPr>
          <w:rFonts w:eastAsia="Times New Roman"/>
          <w:color w:val="0F243E"/>
          <w:sz w:val="28"/>
          <w:szCs w:val="28"/>
        </w:rPr>
        <w:t>Упражнения на середине зала</w:t>
      </w:r>
    </w:p>
    <w:p w14:paraId="74491C1C" w14:textId="2B21F934" w:rsidR="000577A2" w:rsidRPr="000C32B5" w:rsidRDefault="000577A2" w:rsidP="00AF0B54">
      <w:pPr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b/>
          <w:i/>
          <w:color w:val="0F243E"/>
          <w:sz w:val="28"/>
          <w:szCs w:val="28"/>
        </w:rPr>
        <w:lastRenderedPageBreak/>
        <w:t>Практика</w:t>
      </w:r>
      <w:r w:rsidRPr="000C32B5">
        <w:rPr>
          <w:rFonts w:eastAsia="Times New Roman"/>
          <w:b/>
          <w:color w:val="0F243E"/>
          <w:sz w:val="28"/>
          <w:szCs w:val="28"/>
        </w:rPr>
        <w:t>.</w:t>
      </w:r>
      <w:r w:rsidR="002D6B4E" w:rsidRPr="000C32B5">
        <w:rPr>
          <w:rFonts w:eastAsia="Times New Roman"/>
          <w:b/>
          <w:color w:val="0F243E"/>
          <w:sz w:val="28"/>
          <w:szCs w:val="28"/>
        </w:rPr>
        <w:t xml:space="preserve"> </w:t>
      </w:r>
      <w:r w:rsidRPr="000C32B5">
        <w:rPr>
          <w:rFonts w:eastAsia="Times New Roman"/>
          <w:color w:val="0F243E"/>
          <w:sz w:val="28"/>
          <w:szCs w:val="28"/>
        </w:rPr>
        <w:t>Изучение</w:t>
      </w:r>
      <w:r w:rsidR="002D6B4E" w:rsidRPr="000C32B5">
        <w:rPr>
          <w:rFonts w:eastAsia="Times New Roman"/>
          <w:color w:val="0F243E"/>
          <w:sz w:val="28"/>
          <w:szCs w:val="28"/>
        </w:rPr>
        <w:t xml:space="preserve"> </w:t>
      </w:r>
      <w:r w:rsidRPr="000C32B5">
        <w:rPr>
          <w:rFonts w:eastAsia="Times New Roman"/>
          <w:color w:val="0F243E"/>
          <w:sz w:val="28"/>
          <w:szCs w:val="28"/>
        </w:rPr>
        <w:t>основных упражнений на середине зала.</w:t>
      </w:r>
    </w:p>
    <w:p w14:paraId="33C84FEA" w14:textId="77777777" w:rsidR="000577A2" w:rsidRPr="000C32B5" w:rsidRDefault="000577A2" w:rsidP="00AF0B54">
      <w:pPr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color w:val="0F243E"/>
          <w:sz w:val="28"/>
          <w:szCs w:val="28"/>
        </w:rPr>
        <w:t>Дробные движения:</w:t>
      </w:r>
    </w:p>
    <w:p w14:paraId="26AE93A9" w14:textId="77777777" w:rsidR="00EA423E" w:rsidRPr="000C32B5" w:rsidRDefault="00EA423E" w:rsidP="00AF0B54">
      <w:pPr>
        <w:numPr>
          <w:ilvl w:val="0"/>
          <w:numId w:val="4"/>
        </w:numPr>
        <w:rPr>
          <w:rFonts w:eastAsia="Times New Roman"/>
          <w:color w:val="0F243E"/>
          <w:sz w:val="28"/>
          <w:szCs w:val="28"/>
        </w:rPr>
      </w:pPr>
      <w:proofErr w:type="gramStart"/>
      <w:r w:rsidRPr="000C32B5">
        <w:rPr>
          <w:rFonts w:eastAsia="Times New Roman"/>
          <w:color w:val="0F243E"/>
          <w:sz w:val="28"/>
          <w:szCs w:val="28"/>
        </w:rPr>
        <w:t>тройные притопы с акцентированным подъемом колена (в</w:t>
      </w:r>
      <w:proofErr w:type="gramEnd"/>
    </w:p>
    <w:p w14:paraId="12637118" w14:textId="77777777" w:rsidR="00EA423E" w:rsidRPr="000C32B5" w:rsidRDefault="00EA423E" w:rsidP="00AF0B54">
      <w:pPr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color w:val="0F243E"/>
          <w:sz w:val="28"/>
          <w:szCs w:val="28"/>
        </w:rPr>
        <w:t xml:space="preserve">различных ритмических рисунках, темпах, в сочетании с </w:t>
      </w:r>
      <w:proofErr w:type="gramStart"/>
      <w:r w:rsidRPr="000C32B5">
        <w:rPr>
          <w:rFonts w:eastAsia="Times New Roman"/>
          <w:color w:val="0F243E"/>
          <w:sz w:val="28"/>
          <w:szCs w:val="28"/>
        </w:rPr>
        <w:t>мелкими</w:t>
      </w:r>
      <w:proofErr w:type="gramEnd"/>
    </w:p>
    <w:p w14:paraId="0BF67020" w14:textId="77777777" w:rsidR="00EA423E" w:rsidRPr="000C32B5" w:rsidRDefault="00EA423E" w:rsidP="00AF0B54">
      <w:pPr>
        <w:rPr>
          <w:rFonts w:eastAsia="Times New Roman"/>
          <w:color w:val="0F243E"/>
          <w:sz w:val="28"/>
          <w:szCs w:val="28"/>
        </w:rPr>
      </w:pPr>
      <w:proofErr w:type="spellStart"/>
      <w:proofErr w:type="gramStart"/>
      <w:r w:rsidRPr="000C32B5">
        <w:rPr>
          <w:rFonts w:eastAsia="Times New Roman"/>
          <w:color w:val="0F243E"/>
          <w:sz w:val="28"/>
          <w:szCs w:val="28"/>
        </w:rPr>
        <w:t>переступаниями</w:t>
      </w:r>
      <w:proofErr w:type="spellEnd"/>
      <w:r w:rsidRPr="000C32B5">
        <w:rPr>
          <w:rFonts w:eastAsia="Times New Roman"/>
          <w:color w:val="0F243E"/>
          <w:sz w:val="28"/>
          <w:szCs w:val="28"/>
        </w:rPr>
        <w:t>);</w:t>
      </w:r>
      <w:proofErr w:type="gramEnd"/>
    </w:p>
    <w:p w14:paraId="08383D44" w14:textId="77777777" w:rsidR="00EA423E" w:rsidRPr="000C32B5" w:rsidRDefault="00EA423E" w:rsidP="00AF0B54">
      <w:pPr>
        <w:numPr>
          <w:ilvl w:val="0"/>
          <w:numId w:val="4"/>
        </w:numPr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color w:val="0F243E"/>
          <w:sz w:val="28"/>
          <w:szCs w:val="28"/>
        </w:rPr>
        <w:t>«горошек мелкий» — заключительный, с притопами в конце,</w:t>
      </w:r>
    </w:p>
    <w:p w14:paraId="709311AC" w14:textId="77777777" w:rsidR="00EA423E" w:rsidRPr="000C32B5" w:rsidRDefault="00EA423E" w:rsidP="00AF0B54">
      <w:pPr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color w:val="0F243E"/>
          <w:sz w:val="28"/>
          <w:szCs w:val="28"/>
        </w:rPr>
        <w:t>перескок заключительный;</w:t>
      </w:r>
    </w:p>
    <w:p w14:paraId="5519E79F" w14:textId="77777777" w:rsidR="000577A2" w:rsidRPr="000C32B5" w:rsidRDefault="00EA423E" w:rsidP="00AF0B54">
      <w:pPr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color w:val="0F243E"/>
          <w:sz w:val="28"/>
          <w:szCs w:val="28"/>
        </w:rPr>
        <w:t>второй и третий ключ</w:t>
      </w:r>
    </w:p>
    <w:p w14:paraId="5DD7AD94" w14:textId="77777777" w:rsidR="00BA3C85" w:rsidRPr="000C32B5" w:rsidRDefault="00BA3C85" w:rsidP="00AF0B54">
      <w:pPr>
        <w:rPr>
          <w:rFonts w:eastAsia="Times New Roman"/>
          <w:color w:val="0F243E"/>
          <w:sz w:val="28"/>
          <w:szCs w:val="28"/>
        </w:rPr>
      </w:pPr>
    </w:p>
    <w:p w14:paraId="362AF968" w14:textId="77777777" w:rsidR="000577A2" w:rsidRPr="000C32B5" w:rsidRDefault="000577A2" w:rsidP="00AF0B54">
      <w:pPr>
        <w:rPr>
          <w:rFonts w:eastAsia="Times New Roman"/>
          <w:b/>
          <w:color w:val="0F243E"/>
          <w:sz w:val="28"/>
          <w:szCs w:val="28"/>
        </w:rPr>
      </w:pPr>
      <w:r w:rsidRPr="000C32B5">
        <w:rPr>
          <w:rFonts w:eastAsia="Times New Roman"/>
          <w:b/>
          <w:i/>
          <w:color w:val="0F243E"/>
          <w:sz w:val="28"/>
          <w:szCs w:val="28"/>
        </w:rPr>
        <w:t>Раздел 6</w:t>
      </w:r>
      <w:r w:rsidRPr="000C32B5">
        <w:rPr>
          <w:rFonts w:eastAsia="Times New Roman"/>
          <w:b/>
          <w:color w:val="0F243E"/>
          <w:sz w:val="28"/>
          <w:szCs w:val="28"/>
        </w:rPr>
        <w:t>. Этюды</w:t>
      </w:r>
      <w:r w:rsidR="004F27BF" w:rsidRPr="000C32B5">
        <w:rPr>
          <w:rFonts w:eastAsia="Times New Roman"/>
          <w:b/>
          <w:color w:val="0F243E"/>
          <w:sz w:val="28"/>
          <w:szCs w:val="28"/>
        </w:rPr>
        <w:t xml:space="preserve"> </w:t>
      </w:r>
    </w:p>
    <w:p w14:paraId="29AEE12D" w14:textId="16C73022" w:rsidR="000577A2" w:rsidRPr="000C32B5" w:rsidRDefault="000577A2" w:rsidP="00AF0B54">
      <w:pPr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b/>
          <w:i/>
          <w:color w:val="0F243E"/>
          <w:sz w:val="28"/>
          <w:szCs w:val="28"/>
        </w:rPr>
        <w:t>Тема 6.1</w:t>
      </w:r>
      <w:r w:rsidRPr="000C32B5">
        <w:rPr>
          <w:rFonts w:eastAsia="Times New Roman"/>
          <w:color w:val="0F243E"/>
          <w:sz w:val="28"/>
          <w:szCs w:val="28"/>
        </w:rPr>
        <w:t xml:space="preserve">. Этюды малых форм в характере </w:t>
      </w:r>
      <w:r w:rsidR="00EA423E" w:rsidRPr="000C32B5">
        <w:rPr>
          <w:rFonts w:eastAsia="Times New Roman"/>
          <w:color w:val="0F243E"/>
          <w:sz w:val="28"/>
          <w:szCs w:val="28"/>
        </w:rPr>
        <w:t>бел</w:t>
      </w:r>
      <w:r w:rsidR="002D6B4E" w:rsidRPr="000C32B5">
        <w:rPr>
          <w:rFonts w:eastAsia="Times New Roman"/>
          <w:color w:val="0F243E"/>
          <w:sz w:val="28"/>
          <w:szCs w:val="28"/>
        </w:rPr>
        <w:t>о</w:t>
      </w:r>
      <w:r w:rsidR="00EA423E" w:rsidRPr="000C32B5">
        <w:rPr>
          <w:rFonts w:eastAsia="Times New Roman"/>
          <w:color w:val="0F243E"/>
          <w:sz w:val="28"/>
          <w:szCs w:val="28"/>
        </w:rPr>
        <w:t>русского</w:t>
      </w:r>
      <w:r w:rsidRPr="000C32B5">
        <w:rPr>
          <w:rFonts w:eastAsia="Times New Roman"/>
          <w:color w:val="0F243E"/>
          <w:sz w:val="28"/>
          <w:szCs w:val="28"/>
        </w:rPr>
        <w:t xml:space="preserve"> танца.</w:t>
      </w:r>
    </w:p>
    <w:p w14:paraId="35013F62" w14:textId="5726B3D7" w:rsidR="000577A2" w:rsidRPr="000C32B5" w:rsidRDefault="00F73FEE" w:rsidP="00AF0B54">
      <w:pPr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b/>
          <w:i/>
          <w:color w:val="0F243E"/>
          <w:sz w:val="28"/>
          <w:szCs w:val="28"/>
        </w:rPr>
        <w:t>Те</w:t>
      </w:r>
      <w:r w:rsidR="000577A2" w:rsidRPr="000C32B5">
        <w:rPr>
          <w:rFonts w:eastAsia="Times New Roman"/>
          <w:b/>
          <w:i/>
          <w:color w:val="0F243E"/>
          <w:sz w:val="28"/>
          <w:szCs w:val="28"/>
        </w:rPr>
        <w:t>ория:</w:t>
      </w:r>
      <w:r w:rsidR="002D6B4E" w:rsidRPr="000C32B5">
        <w:rPr>
          <w:rFonts w:eastAsia="Times New Roman"/>
          <w:b/>
          <w:i/>
          <w:color w:val="0F243E"/>
          <w:sz w:val="28"/>
          <w:szCs w:val="28"/>
        </w:rPr>
        <w:t xml:space="preserve"> </w:t>
      </w:r>
      <w:r w:rsidRPr="000C32B5">
        <w:rPr>
          <w:rFonts w:eastAsia="Times New Roman"/>
          <w:color w:val="0F243E"/>
          <w:sz w:val="28"/>
          <w:szCs w:val="28"/>
        </w:rPr>
        <w:t>Отличие русского, украинского танца от бел</w:t>
      </w:r>
      <w:r w:rsidR="002D6B4E" w:rsidRPr="000C32B5">
        <w:rPr>
          <w:rFonts w:eastAsia="Times New Roman"/>
          <w:color w:val="0F243E"/>
          <w:sz w:val="28"/>
          <w:szCs w:val="28"/>
        </w:rPr>
        <w:t>о</w:t>
      </w:r>
      <w:r w:rsidRPr="000C32B5">
        <w:rPr>
          <w:rFonts w:eastAsia="Times New Roman"/>
          <w:color w:val="0F243E"/>
          <w:sz w:val="28"/>
          <w:szCs w:val="28"/>
        </w:rPr>
        <w:t>русского танца.</w:t>
      </w:r>
    </w:p>
    <w:p w14:paraId="0BE969BF" w14:textId="66B9FE0C" w:rsidR="0052156C" w:rsidRPr="000C32B5" w:rsidRDefault="000577A2" w:rsidP="00AF0B54">
      <w:pPr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b/>
          <w:i/>
          <w:color w:val="0F243E"/>
          <w:sz w:val="28"/>
          <w:szCs w:val="28"/>
        </w:rPr>
        <w:t>Практика</w:t>
      </w:r>
      <w:r w:rsidRPr="000C32B5">
        <w:rPr>
          <w:rFonts w:eastAsia="Times New Roman"/>
          <w:color w:val="0F243E"/>
          <w:sz w:val="28"/>
          <w:szCs w:val="28"/>
        </w:rPr>
        <w:t xml:space="preserve">. Изучаемый танец – </w:t>
      </w:r>
      <w:r w:rsidR="00EA423E" w:rsidRPr="000C32B5">
        <w:rPr>
          <w:rFonts w:eastAsia="Times New Roman"/>
          <w:color w:val="0F243E"/>
          <w:sz w:val="28"/>
          <w:szCs w:val="28"/>
        </w:rPr>
        <w:t>бел</w:t>
      </w:r>
      <w:r w:rsidR="002D6B4E" w:rsidRPr="000C32B5">
        <w:rPr>
          <w:rFonts w:eastAsia="Times New Roman"/>
          <w:color w:val="0F243E"/>
          <w:sz w:val="28"/>
          <w:szCs w:val="28"/>
        </w:rPr>
        <w:t>о</w:t>
      </w:r>
      <w:r w:rsidR="00EA423E" w:rsidRPr="000C32B5">
        <w:rPr>
          <w:rFonts w:eastAsia="Times New Roman"/>
          <w:color w:val="0F243E"/>
          <w:sz w:val="28"/>
          <w:szCs w:val="28"/>
        </w:rPr>
        <w:t>русский</w:t>
      </w:r>
      <w:r w:rsidRPr="000C32B5">
        <w:rPr>
          <w:rFonts w:eastAsia="Times New Roman"/>
          <w:color w:val="0F243E"/>
          <w:sz w:val="28"/>
          <w:szCs w:val="28"/>
        </w:rPr>
        <w:t xml:space="preserve">. Обучение основам положений рук в </w:t>
      </w:r>
      <w:r w:rsidR="00EA423E" w:rsidRPr="000C32B5">
        <w:rPr>
          <w:rFonts w:eastAsia="Times New Roman"/>
          <w:color w:val="0F243E"/>
          <w:sz w:val="28"/>
          <w:szCs w:val="28"/>
        </w:rPr>
        <w:t>бел</w:t>
      </w:r>
      <w:r w:rsidR="002D6B4E" w:rsidRPr="000C32B5">
        <w:rPr>
          <w:rFonts w:eastAsia="Times New Roman"/>
          <w:color w:val="0F243E"/>
          <w:sz w:val="28"/>
          <w:szCs w:val="28"/>
        </w:rPr>
        <w:t>о</w:t>
      </w:r>
      <w:r w:rsidR="00EA423E" w:rsidRPr="000C32B5">
        <w:rPr>
          <w:rFonts w:eastAsia="Times New Roman"/>
          <w:color w:val="0F243E"/>
          <w:sz w:val="28"/>
          <w:szCs w:val="28"/>
        </w:rPr>
        <w:t>русском</w:t>
      </w:r>
      <w:r w:rsidRPr="000C32B5">
        <w:rPr>
          <w:rFonts w:eastAsia="Times New Roman"/>
          <w:color w:val="0F243E"/>
          <w:sz w:val="28"/>
          <w:szCs w:val="28"/>
        </w:rPr>
        <w:t xml:space="preserve"> танце. Освоение характера, темпа музыкального произведения.</w:t>
      </w:r>
    </w:p>
    <w:p w14:paraId="148A8162" w14:textId="77777777" w:rsidR="0052156C" w:rsidRPr="000C32B5" w:rsidRDefault="0052156C" w:rsidP="00AF0B54">
      <w:pPr>
        <w:rPr>
          <w:rFonts w:eastAsia="Times New Roman"/>
          <w:color w:val="0F243E"/>
          <w:sz w:val="28"/>
          <w:szCs w:val="28"/>
        </w:rPr>
      </w:pPr>
    </w:p>
    <w:p w14:paraId="20923A89" w14:textId="77777777" w:rsidR="0052156C" w:rsidRPr="000C32B5" w:rsidRDefault="0052156C" w:rsidP="00AF0B54">
      <w:pPr>
        <w:rPr>
          <w:b/>
          <w:sz w:val="28"/>
          <w:szCs w:val="28"/>
        </w:rPr>
      </w:pPr>
      <w:r w:rsidRPr="000C32B5">
        <w:rPr>
          <w:b/>
          <w:sz w:val="28"/>
          <w:szCs w:val="28"/>
        </w:rPr>
        <w:t>Раздел 7. Классический танец</w:t>
      </w:r>
      <w:r w:rsidR="004F27BF" w:rsidRPr="000C32B5">
        <w:rPr>
          <w:b/>
          <w:sz w:val="28"/>
          <w:szCs w:val="28"/>
        </w:rPr>
        <w:t xml:space="preserve"> </w:t>
      </w:r>
    </w:p>
    <w:p w14:paraId="24DC5A82" w14:textId="227B5AD8" w:rsidR="0052156C" w:rsidRPr="000C32B5" w:rsidRDefault="0052156C" w:rsidP="00AF0B54">
      <w:pPr>
        <w:tabs>
          <w:tab w:val="left" w:pos="720"/>
        </w:tabs>
        <w:jc w:val="both"/>
        <w:rPr>
          <w:rFonts w:eastAsia="Times New Roman"/>
          <w:b/>
          <w:i/>
          <w:color w:val="0F243E"/>
          <w:sz w:val="28"/>
          <w:szCs w:val="28"/>
        </w:rPr>
      </w:pPr>
      <w:r w:rsidRPr="000C32B5">
        <w:rPr>
          <w:rFonts w:eastAsia="Times New Roman"/>
          <w:b/>
          <w:i/>
          <w:color w:val="0F243E"/>
          <w:sz w:val="28"/>
          <w:szCs w:val="28"/>
        </w:rPr>
        <w:t>Тема 7.1</w:t>
      </w:r>
      <w:r w:rsidRPr="000C32B5">
        <w:rPr>
          <w:rFonts w:eastAsia="Times New Roman"/>
          <w:color w:val="0F243E"/>
          <w:sz w:val="28"/>
          <w:szCs w:val="28"/>
        </w:rPr>
        <w:t xml:space="preserve">. </w:t>
      </w:r>
      <w:r w:rsidRPr="000C32B5">
        <w:rPr>
          <w:sz w:val="28"/>
          <w:szCs w:val="28"/>
        </w:rPr>
        <w:t>Экзерсис</w:t>
      </w:r>
      <w:r w:rsidR="002D6B4E" w:rsidRPr="000C32B5">
        <w:rPr>
          <w:sz w:val="28"/>
          <w:szCs w:val="28"/>
        </w:rPr>
        <w:t xml:space="preserve"> </w:t>
      </w:r>
      <w:r w:rsidRPr="000C32B5">
        <w:rPr>
          <w:sz w:val="28"/>
          <w:szCs w:val="28"/>
        </w:rPr>
        <w:t>у</w:t>
      </w:r>
      <w:r w:rsidR="002D6B4E" w:rsidRPr="000C32B5">
        <w:rPr>
          <w:sz w:val="28"/>
          <w:szCs w:val="28"/>
        </w:rPr>
        <w:t xml:space="preserve"> </w:t>
      </w:r>
      <w:r w:rsidRPr="000C32B5">
        <w:rPr>
          <w:sz w:val="28"/>
          <w:szCs w:val="28"/>
        </w:rPr>
        <w:t xml:space="preserve">станка: </w:t>
      </w:r>
      <w:r w:rsidRPr="000C32B5">
        <w:rPr>
          <w:sz w:val="28"/>
          <w:szCs w:val="28"/>
          <w:lang w:val="en-US"/>
        </w:rPr>
        <w:t>battement</w:t>
      </w:r>
      <w:r w:rsidR="002D6B4E" w:rsidRPr="000C32B5">
        <w:rPr>
          <w:sz w:val="28"/>
          <w:szCs w:val="28"/>
        </w:rPr>
        <w:t xml:space="preserve"> </w:t>
      </w:r>
      <w:r w:rsidRPr="000C32B5">
        <w:rPr>
          <w:sz w:val="28"/>
          <w:szCs w:val="28"/>
          <w:lang w:val="en-US"/>
        </w:rPr>
        <w:t>frappe</w:t>
      </w:r>
      <w:r w:rsidRPr="000C32B5">
        <w:rPr>
          <w:sz w:val="28"/>
          <w:szCs w:val="28"/>
        </w:rPr>
        <w:t xml:space="preserve">, </w:t>
      </w:r>
      <w:r w:rsidRPr="000C32B5">
        <w:rPr>
          <w:sz w:val="28"/>
          <w:szCs w:val="28"/>
          <w:lang w:val="en-US"/>
        </w:rPr>
        <w:t>adagio</w:t>
      </w:r>
      <w:r w:rsidRPr="000C32B5">
        <w:rPr>
          <w:sz w:val="28"/>
          <w:szCs w:val="28"/>
        </w:rPr>
        <w:t xml:space="preserve">, </w:t>
      </w:r>
      <w:r w:rsidRPr="000C32B5">
        <w:rPr>
          <w:sz w:val="28"/>
          <w:szCs w:val="28"/>
          <w:lang w:val="en-US"/>
        </w:rPr>
        <w:t>grand</w:t>
      </w:r>
      <w:r w:rsidR="002D6B4E" w:rsidRPr="000C32B5">
        <w:rPr>
          <w:sz w:val="28"/>
          <w:szCs w:val="28"/>
        </w:rPr>
        <w:t xml:space="preserve"> </w:t>
      </w:r>
      <w:r w:rsidRPr="000C32B5">
        <w:rPr>
          <w:sz w:val="28"/>
          <w:szCs w:val="28"/>
          <w:lang w:val="en-US"/>
        </w:rPr>
        <w:t>battement</w:t>
      </w:r>
      <w:r w:rsidRPr="000C32B5">
        <w:rPr>
          <w:rFonts w:eastAsia="Times New Roman"/>
          <w:b/>
          <w:i/>
          <w:color w:val="0F243E"/>
          <w:sz w:val="28"/>
          <w:szCs w:val="28"/>
        </w:rPr>
        <w:t xml:space="preserve"> .</w:t>
      </w:r>
    </w:p>
    <w:p w14:paraId="348904AB" w14:textId="77777777" w:rsidR="0052156C" w:rsidRPr="000C32B5" w:rsidRDefault="0052156C" w:rsidP="00AF0B54">
      <w:pPr>
        <w:tabs>
          <w:tab w:val="left" w:pos="720"/>
        </w:tabs>
        <w:jc w:val="both"/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b/>
          <w:i/>
          <w:color w:val="0F243E"/>
          <w:sz w:val="28"/>
          <w:szCs w:val="28"/>
        </w:rPr>
        <w:t xml:space="preserve">Теория: </w:t>
      </w:r>
      <w:r w:rsidRPr="000C32B5">
        <w:rPr>
          <w:rFonts w:eastAsia="Times New Roman"/>
          <w:color w:val="0F243E"/>
          <w:sz w:val="28"/>
          <w:szCs w:val="28"/>
        </w:rPr>
        <w:t xml:space="preserve"> Правильность исполнения упражнений у станка, держась одной рукой за станок</w:t>
      </w:r>
    </w:p>
    <w:p w14:paraId="0784ECFD" w14:textId="77777777" w:rsidR="0052156C" w:rsidRPr="000C32B5" w:rsidRDefault="0052156C" w:rsidP="00AF0B54">
      <w:pPr>
        <w:rPr>
          <w:rFonts w:eastAsia="Times New Roman"/>
          <w:color w:val="0F243E"/>
          <w:sz w:val="28"/>
          <w:szCs w:val="28"/>
          <w:lang w:val="en-US"/>
        </w:rPr>
      </w:pPr>
      <w:r w:rsidRPr="000C32B5">
        <w:rPr>
          <w:rFonts w:eastAsia="Times New Roman"/>
          <w:b/>
          <w:i/>
          <w:color w:val="0F243E"/>
          <w:sz w:val="28"/>
          <w:szCs w:val="28"/>
        </w:rPr>
        <w:t>Практика</w:t>
      </w:r>
      <w:r w:rsidRPr="000C32B5">
        <w:rPr>
          <w:rFonts w:eastAsia="Times New Roman"/>
          <w:b/>
          <w:i/>
          <w:color w:val="0F243E"/>
          <w:sz w:val="28"/>
          <w:szCs w:val="28"/>
          <w:lang w:val="en-US"/>
        </w:rPr>
        <w:t xml:space="preserve">: </w:t>
      </w:r>
      <w:r w:rsidRPr="000C32B5">
        <w:rPr>
          <w:rFonts w:eastAsia="Times New Roman"/>
          <w:color w:val="0F243E"/>
          <w:sz w:val="28"/>
          <w:szCs w:val="28"/>
        </w:rPr>
        <w:t>Разучивание</w:t>
      </w:r>
      <w:proofErr w:type="gramStart"/>
      <w:r w:rsidRPr="000C32B5">
        <w:rPr>
          <w:sz w:val="28"/>
          <w:szCs w:val="28"/>
          <w:lang w:val="en-US"/>
        </w:rPr>
        <w:t>battement</w:t>
      </w:r>
      <w:proofErr w:type="gramEnd"/>
      <w:r w:rsidRPr="000C32B5">
        <w:rPr>
          <w:sz w:val="28"/>
          <w:szCs w:val="28"/>
          <w:lang w:val="en-US"/>
        </w:rPr>
        <w:t xml:space="preserve"> frappe, adagio, grand battement</w:t>
      </w:r>
      <w:r w:rsidRPr="000C32B5">
        <w:rPr>
          <w:rFonts w:eastAsia="Times New Roman"/>
          <w:b/>
          <w:i/>
          <w:color w:val="0F243E"/>
          <w:sz w:val="28"/>
          <w:szCs w:val="28"/>
          <w:lang w:val="en-US"/>
        </w:rPr>
        <w:t xml:space="preserve"> .</w:t>
      </w:r>
    </w:p>
    <w:p w14:paraId="118469B9" w14:textId="77777777" w:rsidR="000577A2" w:rsidRPr="000C32B5" w:rsidRDefault="000577A2" w:rsidP="00AF0B54">
      <w:pPr>
        <w:rPr>
          <w:rFonts w:eastAsia="Times New Roman"/>
          <w:color w:val="0F243E"/>
          <w:sz w:val="28"/>
          <w:szCs w:val="28"/>
          <w:lang w:val="en-US"/>
        </w:rPr>
      </w:pPr>
    </w:p>
    <w:p w14:paraId="1FD8A072" w14:textId="77777777" w:rsidR="000577A2" w:rsidRPr="000C32B5" w:rsidRDefault="000577A2" w:rsidP="00AF0B54">
      <w:pPr>
        <w:rPr>
          <w:b/>
          <w:sz w:val="28"/>
          <w:szCs w:val="28"/>
        </w:rPr>
      </w:pPr>
      <w:r w:rsidRPr="000C32B5">
        <w:rPr>
          <w:b/>
          <w:sz w:val="28"/>
          <w:szCs w:val="28"/>
        </w:rPr>
        <w:t xml:space="preserve">Раздел </w:t>
      </w:r>
      <w:r w:rsidR="0052156C" w:rsidRPr="000C32B5">
        <w:rPr>
          <w:b/>
          <w:sz w:val="28"/>
          <w:szCs w:val="28"/>
        </w:rPr>
        <w:t>8</w:t>
      </w:r>
      <w:r w:rsidRPr="000C32B5">
        <w:rPr>
          <w:b/>
          <w:sz w:val="28"/>
          <w:szCs w:val="28"/>
        </w:rPr>
        <w:t>. Концертно-сценическая деятельность</w:t>
      </w:r>
      <w:r w:rsidR="004F27BF" w:rsidRPr="000C32B5">
        <w:rPr>
          <w:b/>
          <w:sz w:val="28"/>
          <w:szCs w:val="28"/>
        </w:rPr>
        <w:t xml:space="preserve"> </w:t>
      </w:r>
    </w:p>
    <w:p w14:paraId="548FFEC5" w14:textId="77777777" w:rsidR="000577A2" w:rsidRPr="000C32B5" w:rsidRDefault="000577A2" w:rsidP="00AF0B54">
      <w:pPr>
        <w:jc w:val="both"/>
        <w:rPr>
          <w:color w:val="C00000"/>
          <w:sz w:val="28"/>
          <w:szCs w:val="28"/>
        </w:rPr>
      </w:pPr>
      <w:r w:rsidRPr="000C32B5">
        <w:rPr>
          <w:b/>
          <w:i/>
          <w:sz w:val="28"/>
          <w:szCs w:val="28"/>
        </w:rPr>
        <w:t xml:space="preserve">Тема </w:t>
      </w:r>
      <w:r w:rsidR="0052156C" w:rsidRPr="000C32B5">
        <w:rPr>
          <w:b/>
          <w:i/>
          <w:sz w:val="28"/>
          <w:szCs w:val="28"/>
        </w:rPr>
        <w:t>8</w:t>
      </w:r>
      <w:r w:rsidRPr="000C32B5">
        <w:rPr>
          <w:b/>
          <w:i/>
          <w:sz w:val="28"/>
          <w:szCs w:val="28"/>
        </w:rPr>
        <w:t xml:space="preserve">.1. </w:t>
      </w:r>
      <w:r w:rsidRPr="000C32B5">
        <w:rPr>
          <w:sz w:val="28"/>
          <w:szCs w:val="28"/>
        </w:rPr>
        <w:t>Постановочная и репетиционная работа</w:t>
      </w:r>
    </w:p>
    <w:p w14:paraId="332D9EBD" w14:textId="7158DCBE" w:rsidR="000577A2" w:rsidRPr="000C32B5" w:rsidRDefault="000577A2" w:rsidP="00AF0B54">
      <w:pPr>
        <w:jc w:val="both"/>
        <w:rPr>
          <w:color w:val="C00000"/>
          <w:sz w:val="28"/>
          <w:szCs w:val="28"/>
        </w:rPr>
      </w:pPr>
      <w:r w:rsidRPr="000C32B5">
        <w:rPr>
          <w:b/>
          <w:i/>
          <w:sz w:val="28"/>
          <w:szCs w:val="28"/>
        </w:rPr>
        <w:t>Практика.</w:t>
      </w:r>
      <w:r w:rsidR="002D6B4E" w:rsidRPr="000C32B5">
        <w:rPr>
          <w:b/>
          <w:i/>
          <w:sz w:val="28"/>
          <w:szCs w:val="28"/>
        </w:rPr>
        <w:t xml:space="preserve"> </w:t>
      </w:r>
      <w:r w:rsidRPr="000C32B5">
        <w:rPr>
          <w:rStyle w:val="ad"/>
          <w:i w:val="0"/>
          <w:sz w:val="28"/>
          <w:szCs w:val="28"/>
        </w:rPr>
        <w:t>Подготовка выступлений (3-4 в год), участие в массовых мероприятиях Д</w:t>
      </w:r>
      <w:proofErr w:type="gramStart"/>
      <w:r w:rsidRPr="000C32B5">
        <w:rPr>
          <w:rStyle w:val="ad"/>
          <w:i w:val="0"/>
          <w:sz w:val="28"/>
          <w:szCs w:val="28"/>
        </w:rPr>
        <w:t>Д(</w:t>
      </w:r>
      <w:proofErr w:type="gramEnd"/>
      <w:r w:rsidRPr="000C32B5">
        <w:rPr>
          <w:rStyle w:val="ad"/>
          <w:i w:val="0"/>
          <w:sz w:val="28"/>
          <w:szCs w:val="28"/>
        </w:rPr>
        <w:t>Ю)Т.</w:t>
      </w:r>
    </w:p>
    <w:p w14:paraId="782F83F6" w14:textId="77777777" w:rsidR="000577A2" w:rsidRPr="000C32B5" w:rsidRDefault="000577A2" w:rsidP="00AF0B54">
      <w:pPr>
        <w:rPr>
          <w:rFonts w:eastAsia="Times New Roman"/>
          <w:color w:val="0F243E"/>
          <w:sz w:val="28"/>
          <w:szCs w:val="28"/>
        </w:rPr>
      </w:pPr>
    </w:p>
    <w:p w14:paraId="51E66343" w14:textId="77777777" w:rsidR="000577A2" w:rsidRPr="000C32B5" w:rsidRDefault="004F27BF" w:rsidP="00AF0B54">
      <w:pPr>
        <w:jc w:val="both"/>
        <w:rPr>
          <w:sz w:val="28"/>
          <w:szCs w:val="28"/>
        </w:rPr>
      </w:pPr>
      <w:r w:rsidRPr="000C32B5">
        <w:rPr>
          <w:b/>
          <w:sz w:val="28"/>
          <w:szCs w:val="28"/>
        </w:rPr>
        <w:t>Итоговое занятие</w:t>
      </w:r>
    </w:p>
    <w:p w14:paraId="0E7AD497" w14:textId="77777777" w:rsidR="00D17B05" w:rsidRPr="000C32B5" w:rsidRDefault="00D17B05" w:rsidP="00AF0B54">
      <w:pPr>
        <w:jc w:val="center"/>
        <w:rPr>
          <w:b/>
          <w:sz w:val="28"/>
          <w:szCs w:val="28"/>
        </w:rPr>
      </w:pPr>
    </w:p>
    <w:p w14:paraId="193A50C4" w14:textId="1FDDBC82" w:rsidR="00D17B05" w:rsidRPr="000C32B5" w:rsidRDefault="000C32B5" w:rsidP="000C32B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Учебный план</w:t>
      </w:r>
    </w:p>
    <w:p w14:paraId="6D39339C" w14:textId="77777777" w:rsidR="00D17B05" w:rsidRPr="000C32B5" w:rsidRDefault="008D4F52" w:rsidP="00AF0B54">
      <w:pPr>
        <w:jc w:val="center"/>
        <w:rPr>
          <w:b/>
          <w:sz w:val="28"/>
          <w:szCs w:val="28"/>
        </w:rPr>
      </w:pPr>
      <w:r w:rsidRPr="000C32B5">
        <w:rPr>
          <w:b/>
          <w:sz w:val="28"/>
          <w:szCs w:val="28"/>
        </w:rPr>
        <w:t>6 год обучения</w:t>
      </w:r>
    </w:p>
    <w:p w14:paraId="467DE1A8" w14:textId="77777777" w:rsidR="00D17B05" w:rsidRPr="000C32B5" w:rsidRDefault="00D17B05" w:rsidP="00AF0B54">
      <w:pPr>
        <w:jc w:val="center"/>
        <w:rPr>
          <w:b/>
          <w:sz w:val="28"/>
          <w:szCs w:val="28"/>
        </w:rPr>
      </w:pPr>
    </w:p>
    <w:p w14:paraId="6646B8C7" w14:textId="77777777" w:rsidR="00D17B05" w:rsidRPr="000C32B5" w:rsidRDefault="00D17B05" w:rsidP="00AF0B54">
      <w:pPr>
        <w:jc w:val="center"/>
        <w:rPr>
          <w:b/>
          <w:sz w:val="28"/>
          <w:szCs w:val="28"/>
        </w:rPr>
      </w:pPr>
    </w:p>
    <w:tbl>
      <w:tblPr>
        <w:tblW w:w="93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8"/>
        <w:gridCol w:w="6"/>
        <w:gridCol w:w="49"/>
        <w:gridCol w:w="2779"/>
        <w:gridCol w:w="22"/>
        <w:gridCol w:w="1080"/>
        <w:gridCol w:w="59"/>
        <w:gridCol w:w="1481"/>
        <w:gridCol w:w="11"/>
        <w:gridCol w:w="1051"/>
        <w:gridCol w:w="9"/>
        <w:gridCol w:w="1959"/>
      </w:tblGrid>
      <w:tr w:rsidR="009E6A7F" w:rsidRPr="000C32B5" w14:paraId="76BD4229" w14:textId="77777777" w:rsidTr="00CA5216">
        <w:trPr>
          <w:trHeight w:val="437"/>
          <w:jc w:val="center"/>
        </w:trPr>
        <w:tc>
          <w:tcPr>
            <w:tcW w:w="8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2BA6D3" w14:textId="77777777" w:rsidR="009E6A7F" w:rsidRPr="000C32B5" w:rsidRDefault="009E6A7F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№ темы</w:t>
            </w:r>
          </w:p>
        </w:tc>
        <w:tc>
          <w:tcPr>
            <w:tcW w:w="322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ABC226" w14:textId="77777777" w:rsidR="009E6A7F" w:rsidRPr="000C32B5" w:rsidRDefault="009E6A7F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Наименование</w:t>
            </w:r>
          </w:p>
          <w:p w14:paraId="1B43E8F3" w14:textId="77777777" w:rsidR="009E6A7F" w:rsidRPr="000C32B5" w:rsidRDefault="009E6A7F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раздела и темы</w:t>
            </w:r>
          </w:p>
        </w:tc>
        <w:tc>
          <w:tcPr>
            <w:tcW w:w="35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4C6E26" w14:textId="77777777" w:rsidR="009E6A7F" w:rsidRPr="000C32B5" w:rsidRDefault="009E6A7F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A604C" w14:textId="77777777" w:rsidR="009E6A7F" w:rsidRPr="000C32B5" w:rsidRDefault="009E6A7F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Формы контроля</w:t>
            </w:r>
          </w:p>
        </w:tc>
      </w:tr>
      <w:tr w:rsidR="009E6A7F" w:rsidRPr="000C32B5" w14:paraId="4AA3B1A4" w14:textId="77777777" w:rsidTr="00CA5216">
        <w:trPr>
          <w:trHeight w:val="275"/>
          <w:jc w:val="center"/>
        </w:trPr>
        <w:tc>
          <w:tcPr>
            <w:tcW w:w="8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01714" w14:textId="77777777" w:rsidR="009E6A7F" w:rsidRPr="000C32B5" w:rsidRDefault="009E6A7F" w:rsidP="00AF0B54">
            <w:pPr>
              <w:rPr>
                <w:b/>
                <w:sz w:val="28"/>
                <w:szCs w:val="28"/>
              </w:rPr>
            </w:pPr>
          </w:p>
        </w:tc>
        <w:tc>
          <w:tcPr>
            <w:tcW w:w="322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24197" w14:textId="77777777" w:rsidR="009E6A7F" w:rsidRPr="000C32B5" w:rsidRDefault="009E6A7F" w:rsidP="00AF0B54">
            <w:pPr>
              <w:rPr>
                <w:b/>
                <w:sz w:val="28"/>
                <w:szCs w:val="28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BB2A33" w14:textId="77777777" w:rsidR="009E6A7F" w:rsidRPr="000C32B5" w:rsidRDefault="009E6A7F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 xml:space="preserve">Теория 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4ED98C" w14:textId="77777777" w:rsidR="009E6A7F" w:rsidRPr="000C32B5" w:rsidRDefault="009E6A7F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 xml:space="preserve">Практика </w:t>
            </w:r>
          </w:p>
        </w:tc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FC7C5D" w14:textId="77777777" w:rsidR="009E6A7F" w:rsidRPr="000C32B5" w:rsidRDefault="009E6A7F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 xml:space="preserve">Всего 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BF7F1" w14:textId="77777777" w:rsidR="009E6A7F" w:rsidRPr="000C32B5" w:rsidRDefault="009E6A7F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9E6A7F" w:rsidRPr="000C32B5" w14:paraId="44CDEA74" w14:textId="77777777" w:rsidTr="00CA5216">
        <w:trPr>
          <w:trHeight w:val="437"/>
          <w:jc w:val="center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E2B94C" w14:textId="77777777" w:rsidR="009E6A7F" w:rsidRPr="000C32B5" w:rsidRDefault="009E6A7F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2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EB4E7D" w14:textId="77777777" w:rsidR="009E6A7F" w:rsidRPr="000C32B5" w:rsidRDefault="009E6A7F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Вводное занятие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2EB587" w14:textId="77777777" w:rsidR="009E6A7F" w:rsidRPr="000C32B5" w:rsidRDefault="009E6A7F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1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F6C4A7" w14:textId="77777777" w:rsidR="009E6A7F" w:rsidRPr="000C32B5" w:rsidRDefault="009E6A7F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1</w:t>
            </w:r>
          </w:p>
        </w:tc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E2EE84" w14:textId="77777777" w:rsidR="009E6A7F" w:rsidRPr="000C32B5" w:rsidRDefault="009E6A7F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53278" w14:textId="77777777" w:rsidR="009E6A7F" w:rsidRPr="000C32B5" w:rsidRDefault="009E6A7F" w:rsidP="00AF0B54">
            <w:pPr>
              <w:tabs>
                <w:tab w:val="left" w:pos="720"/>
              </w:tabs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наблюдение беседа</w:t>
            </w:r>
          </w:p>
        </w:tc>
      </w:tr>
      <w:tr w:rsidR="009E6A7F" w:rsidRPr="000C32B5" w14:paraId="12F43CA5" w14:textId="77777777" w:rsidTr="00CA5216">
        <w:trPr>
          <w:trHeight w:val="437"/>
          <w:jc w:val="center"/>
        </w:trPr>
        <w:tc>
          <w:tcPr>
            <w:tcW w:w="939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A83B35" w14:textId="77777777" w:rsidR="009E6A7F" w:rsidRPr="000C32B5" w:rsidRDefault="009E6A7F" w:rsidP="00AF0B54">
            <w:pPr>
              <w:tabs>
                <w:tab w:val="left" w:pos="0"/>
              </w:tabs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 xml:space="preserve">Раздел 1. </w:t>
            </w:r>
            <w:proofErr w:type="spellStart"/>
            <w:r w:rsidRPr="000C32B5">
              <w:rPr>
                <w:b/>
                <w:color w:val="0E233D"/>
                <w:sz w:val="28"/>
                <w:szCs w:val="28"/>
              </w:rPr>
              <w:t>Preparation</w:t>
            </w:r>
            <w:proofErr w:type="spellEnd"/>
          </w:p>
        </w:tc>
      </w:tr>
      <w:tr w:rsidR="009E6A7F" w:rsidRPr="000C32B5" w14:paraId="16DA5B36" w14:textId="77777777" w:rsidTr="00CA5216">
        <w:trPr>
          <w:trHeight w:val="437"/>
          <w:jc w:val="center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C737FE" w14:textId="77777777" w:rsidR="009E6A7F" w:rsidRPr="000C32B5" w:rsidRDefault="009E6A7F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1.1</w:t>
            </w:r>
          </w:p>
        </w:tc>
        <w:tc>
          <w:tcPr>
            <w:tcW w:w="32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BF1FF" w14:textId="77777777" w:rsidR="009E6A7F" w:rsidRPr="000C32B5" w:rsidRDefault="009E6A7F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0C32B5">
              <w:rPr>
                <w:color w:val="0E233D"/>
                <w:sz w:val="28"/>
                <w:szCs w:val="28"/>
              </w:rPr>
              <w:t xml:space="preserve">Более сложный танцевальный </w:t>
            </w:r>
            <w:proofErr w:type="spellStart"/>
            <w:r w:rsidRPr="000C32B5">
              <w:rPr>
                <w:color w:val="0E233D"/>
                <w:sz w:val="28"/>
                <w:szCs w:val="28"/>
              </w:rPr>
              <w:lastRenderedPageBreak/>
              <w:t>preparation</w:t>
            </w:r>
            <w:proofErr w:type="spellEnd"/>
            <w:r w:rsidRPr="000C32B5">
              <w:rPr>
                <w:color w:val="0E233D"/>
                <w:sz w:val="28"/>
                <w:szCs w:val="28"/>
              </w:rPr>
              <w:t>.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3FC4F6" w14:textId="77777777" w:rsidR="009E6A7F" w:rsidRPr="000C32B5" w:rsidRDefault="00D77AD6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lastRenderedPageBreak/>
              <w:t>-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73FEFD" w14:textId="77777777" w:rsidR="009E6A7F" w:rsidRPr="000C32B5" w:rsidRDefault="00521A98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18</w:t>
            </w:r>
          </w:p>
        </w:tc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09FFDB" w14:textId="77777777" w:rsidR="009E6A7F" w:rsidRPr="000C32B5" w:rsidRDefault="001E557A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18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96D7D" w14:textId="77777777" w:rsidR="009E6A7F" w:rsidRPr="000C32B5" w:rsidRDefault="005F5958" w:rsidP="00AF0B54">
            <w:pPr>
              <w:tabs>
                <w:tab w:val="left" w:pos="720"/>
              </w:tabs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 xml:space="preserve">выполнение заданий из </w:t>
            </w:r>
            <w:r w:rsidRPr="000C32B5">
              <w:rPr>
                <w:sz w:val="28"/>
                <w:szCs w:val="28"/>
              </w:rPr>
              <w:lastRenderedPageBreak/>
              <w:t>рабочей тетради по народно-сценическому танцу</w:t>
            </w:r>
          </w:p>
        </w:tc>
      </w:tr>
      <w:tr w:rsidR="009E6A7F" w:rsidRPr="000C32B5" w14:paraId="12132B65" w14:textId="77777777" w:rsidTr="00CA5216">
        <w:trPr>
          <w:trHeight w:val="437"/>
          <w:jc w:val="center"/>
        </w:trPr>
        <w:tc>
          <w:tcPr>
            <w:tcW w:w="939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E9D167" w14:textId="77777777" w:rsidR="009E6A7F" w:rsidRPr="000C32B5" w:rsidRDefault="009E6A7F" w:rsidP="00AF0B54">
            <w:pPr>
              <w:rPr>
                <w:color w:val="C00000"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lastRenderedPageBreak/>
              <w:t>Раздел 2. Экзерсис у станка</w:t>
            </w:r>
          </w:p>
        </w:tc>
      </w:tr>
      <w:tr w:rsidR="009E6A7F" w:rsidRPr="000C32B5" w14:paraId="55DA823F" w14:textId="77777777" w:rsidTr="00CA5216">
        <w:trPr>
          <w:trHeight w:val="735"/>
          <w:jc w:val="center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748668" w14:textId="77777777" w:rsidR="009E6A7F" w:rsidRPr="000C32B5" w:rsidRDefault="009E6A7F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2.1</w:t>
            </w:r>
          </w:p>
          <w:p w14:paraId="0554E68D" w14:textId="77777777" w:rsidR="009E6A7F" w:rsidRPr="000C32B5" w:rsidRDefault="009E6A7F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</w:p>
          <w:p w14:paraId="251D6D7D" w14:textId="77777777" w:rsidR="009E6A7F" w:rsidRPr="000C32B5" w:rsidRDefault="009E6A7F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2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FE2C13" w14:textId="77777777" w:rsidR="009E6A7F" w:rsidRPr="000C32B5" w:rsidRDefault="009E6A7F" w:rsidP="00AF0B54">
            <w:pPr>
              <w:rPr>
                <w:sz w:val="28"/>
                <w:szCs w:val="28"/>
              </w:rPr>
            </w:pPr>
            <w:r w:rsidRPr="000C32B5">
              <w:rPr>
                <w:color w:val="0E233D"/>
                <w:sz w:val="28"/>
                <w:szCs w:val="28"/>
              </w:rPr>
              <w:t>Комплекс упражнений у станка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EDC2AC" w14:textId="77777777" w:rsidR="009E6A7F" w:rsidRPr="000C32B5" w:rsidRDefault="00D77AD6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-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521E5F" w14:textId="77777777" w:rsidR="009E6A7F" w:rsidRPr="000C32B5" w:rsidRDefault="00521A98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66</w:t>
            </w:r>
          </w:p>
        </w:tc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63ECD6" w14:textId="77777777" w:rsidR="009E6A7F" w:rsidRPr="000C32B5" w:rsidRDefault="001E557A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66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1D522" w14:textId="77777777" w:rsidR="009E6A7F" w:rsidRPr="000C32B5" w:rsidRDefault="009E6A7F" w:rsidP="00AF0B54">
            <w:pPr>
              <w:tabs>
                <w:tab w:val="left" w:pos="720"/>
              </w:tabs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выполнение практического задания</w:t>
            </w:r>
          </w:p>
        </w:tc>
      </w:tr>
      <w:tr w:rsidR="009E6A7F" w:rsidRPr="000C32B5" w14:paraId="78F8AE8D" w14:textId="77777777" w:rsidTr="00CA5216">
        <w:trPr>
          <w:trHeight w:val="437"/>
          <w:jc w:val="center"/>
        </w:trPr>
        <w:tc>
          <w:tcPr>
            <w:tcW w:w="939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C37F55" w14:textId="77777777" w:rsidR="009E6A7F" w:rsidRPr="000C32B5" w:rsidRDefault="009E6A7F" w:rsidP="00AF0B54">
            <w:pPr>
              <w:tabs>
                <w:tab w:val="left" w:pos="720"/>
              </w:tabs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 xml:space="preserve">Раздел 3. </w:t>
            </w:r>
            <w:r w:rsidRPr="000C32B5">
              <w:rPr>
                <w:rFonts w:eastAsia="Times New Roman"/>
                <w:b/>
                <w:color w:val="0F243E"/>
                <w:sz w:val="28"/>
                <w:szCs w:val="28"/>
              </w:rPr>
              <w:t>Вращения</w:t>
            </w:r>
          </w:p>
        </w:tc>
      </w:tr>
      <w:tr w:rsidR="009E6A7F" w:rsidRPr="000C32B5" w14:paraId="7DDAF66F" w14:textId="77777777" w:rsidTr="00CA5216">
        <w:trPr>
          <w:trHeight w:val="607"/>
          <w:jc w:val="center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4D4CC8" w14:textId="77777777" w:rsidR="009E6A7F" w:rsidRPr="000C32B5" w:rsidRDefault="00DE3F62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3</w:t>
            </w:r>
            <w:r w:rsidR="009E6A7F" w:rsidRPr="000C32B5">
              <w:rPr>
                <w:sz w:val="28"/>
                <w:szCs w:val="28"/>
              </w:rPr>
              <w:t xml:space="preserve">.1. </w:t>
            </w:r>
          </w:p>
        </w:tc>
        <w:tc>
          <w:tcPr>
            <w:tcW w:w="32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8794B5" w14:textId="77777777" w:rsidR="009E6A7F" w:rsidRPr="000C32B5" w:rsidRDefault="009E6A7F" w:rsidP="00AF0B54">
            <w:pPr>
              <w:pStyle w:val="a5"/>
              <w:ind w:left="29" w:hanging="29"/>
              <w:jc w:val="both"/>
              <w:rPr>
                <w:color w:val="C00000"/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Вращения на середине зала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60CDED" w14:textId="77777777" w:rsidR="009E6A7F" w:rsidRPr="000C32B5" w:rsidRDefault="00D77AD6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-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C8E5C5" w14:textId="77777777" w:rsidR="009E6A7F" w:rsidRPr="000C32B5" w:rsidRDefault="00521A98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27</w:t>
            </w:r>
          </w:p>
        </w:tc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23AD41" w14:textId="77777777" w:rsidR="009E6A7F" w:rsidRPr="000C32B5" w:rsidRDefault="001E557A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27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A65AB" w14:textId="77777777" w:rsidR="009E6A7F" w:rsidRPr="000C32B5" w:rsidRDefault="005F5958" w:rsidP="00AF0B54">
            <w:pPr>
              <w:tabs>
                <w:tab w:val="left" w:pos="720"/>
              </w:tabs>
              <w:rPr>
                <w:color w:val="C00000"/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выполнение практического задания</w:t>
            </w:r>
          </w:p>
        </w:tc>
      </w:tr>
      <w:tr w:rsidR="009E6A7F" w:rsidRPr="000C32B5" w14:paraId="5A5AF0BE" w14:textId="77777777" w:rsidTr="00CA5216">
        <w:trPr>
          <w:trHeight w:val="495"/>
          <w:jc w:val="center"/>
        </w:trPr>
        <w:tc>
          <w:tcPr>
            <w:tcW w:w="939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2CEBB2" w14:textId="77777777" w:rsidR="009E6A7F" w:rsidRPr="000C32B5" w:rsidRDefault="009E6A7F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 xml:space="preserve">Раздел 4. </w:t>
            </w:r>
            <w:r w:rsidRPr="000C32B5">
              <w:rPr>
                <w:rFonts w:eastAsia="Times New Roman"/>
                <w:b/>
                <w:color w:val="0F243E"/>
                <w:sz w:val="28"/>
                <w:szCs w:val="28"/>
              </w:rPr>
              <w:t>Народный танец.</w:t>
            </w:r>
          </w:p>
        </w:tc>
      </w:tr>
      <w:tr w:rsidR="009E6A7F" w:rsidRPr="000C32B5" w14:paraId="3B87F9D3" w14:textId="77777777" w:rsidTr="00CA5216">
        <w:trPr>
          <w:trHeight w:val="697"/>
          <w:jc w:val="center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D28422" w14:textId="77777777" w:rsidR="009E6A7F" w:rsidRPr="000C32B5" w:rsidRDefault="00DE3F62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4</w:t>
            </w:r>
            <w:r w:rsidR="009E6A7F" w:rsidRPr="000C32B5">
              <w:rPr>
                <w:sz w:val="28"/>
                <w:szCs w:val="28"/>
              </w:rPr>
              <w:t>.1</w:t>
            </w:r>
          </w:p>
        </w:tc>
        <w:tc>
          <w:tcPr>
            <w:tcW w:w="32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2407C2" w14:textId="77777777" w:rsidR="009E6A7F" w:rsidRPr="000C32B5" w:rsidRDefault="009E6A7F" w:rsidP="00AF0B54">
            <w:pPr>
              <w:rPr>
                <w:rFonts w:eastAsia="Times New Roman"/>
                <w:color w:val="0F243E"/>
                <w:sz w:val="28"/>
                <w:szCs w:val="28"/>
              </w:rPr>
            </w:pPr>
            <w:r w:rsidRPr="000C32B5">
              <w:rPr>
                <w:rFonts w:eastAsia="Times New Roman"/>
                <w:color w:val="0F243E"/>
                <w:sz w:val="28"/>
                <w:szCs w:val="28"/>
              </w:rPr>
              <w:t>Упражнения на середине зала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4A7D9C" w14:textId="77777777" w:rsidR="009E6A7F" w:rsidRPr="000C32B5" w:rsidRDefault="00BA3C85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4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C1A53C" w14:textId="77777777" w:rsidR="009E6A7F" w:rsidRPr="000C32B5" w:rsidRDefault="00521A98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60</w:t>
            </w:r>
          </w:p>
        </w:tc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ECC749" w14:textId="77777777" w:rsidR="009E6A7F" w:rsidRPr="000C32B5" w:rsidRDefault="001E557A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64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62938" w14:textId="77777777" w:rsidR="009E6A7F" w:rsidRPr="000C32B5" w:rsidRDefault="005F5958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выполнение практического задания</w:t>
            </w:r>
          </w:p>
        </w:tc>
      </w:tr>
      <w:tr w:rsidR="009E6A7F" w:rsidRPr="000C32B5" w14:paraId="78EEA321" w14:textId="77777777" w:rsidTr="00CA5216">
        <w:trPr>
          <w:trHeight w:val="465"/>
          <w:jc w:val="center"/>
        </w:trPr>
        <w:tc>
          <w:tcPr>
            <w:tcW w:w="939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87DB22" w14:textId="77777777" w:rsidR="009E6A7F" w:rsidRPr="000C32B5" w:rsidRDefault="009E6A7F" w:rsidP="00AF0B54">
            <w:pPr>
              <w:tabs>
                <w:tab w:val="left" w:pos="720"/>
              </w:tabs>
              <w:jc w:val="both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Раздел 5. Этюды</w:t>
            </w:r>
          </w:p>
        </w:tc>
      </w:tr>
      <w:tr w:rsidR="009E6A7F" w:rsidRPr="000C32B5" w14:paraId="72A2FDDD" w14:textId="77777777" w:rsidTr="00DE3F62">
        <w:trPr>
          <w:trHeight w:val="2130"/>
          <w:jc w:val="center"/>
        </w:trPr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F52BE3" w14:textId="77777777" w:rsidR="009E6A7F" w:rsidRPr="000C32B5" w:rsidRDefault="00DE3F62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5</w:t>
            </w:r>
            <w:r w:rsidR="009E6A7F" w:rsidRPr="000C32B5">
              <w:rPr>
                <w:sz w:val="28"/>
                <w:szCs w:val="28"/>
              </w:rPr>
              <w:t>.1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A189E4" w14:textId="77777777" w:rsidR="009E6A7F" w:rsidRPr="000C32B5" w:rsidRDefault="009E6A7F" w:rsidP="00AF0B54">
            <w:pPr>
              <w:tabs>
                <w:tab w:val="left" w:pos="720"/>
              </w:tabs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 xml:space="preserve">Этюды малых форм в характере </w:t>
            </w:r>
            <w:r w:rsidR="006D4A59" w:rsidRPr="000C32B5">
              <w:rPr>
                <w:sz w:val="28"/>
                <w:szCs w:val="28"/>
              </w:rPr>
              <w:t xml:space="preserve">татарского </w:t>
            </w:r>
            <w:r w:rsidRPr="000C32B5">
              <w:rPr>
                <w:sz w:val="28"/>
                <w:szCs w:val="28"/>
              </w:rPr>
              <w:t>танца.</w:t>
            </w:r>
          </w:p>
        </w:tc>
        <w:tc>
          <w:tcPr>
            <w:tcW w:w="1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33D55C" w14:textId="77777777" w:rsidR="009E6A7F" w:rsidRPr="000C32B5" w:rsidRDefault="00BA3C85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4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8CE29E" w14:textId="77777777" w:rsidR="009E6A7F" w:rsidRPr="000C32B5" w:rsidRDefault="00521A98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47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DEAA14" w14:textId="77777777" w:rsidR="009E6A7F" w:rsidRPr="000C32B5" w:rsidRDefault="001E557A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51</w:t>
            </w:r>
          </w:p>
        </w:tc>
        <w:tc>
          <w:tcPr>
            <w:tcW w:w="1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2FA392" w14:textId="77777777" w:rsidR="009E6A7F" w:rsidRPr="000C32B5" w:rsidRDefault="005F5958" w:rsidP="00AF0B54">
            <w:pPr>
              <w:tabs>
                <w:tab w:val="left" w:pos="720"/>
              </w:tabs>
              <w:jc w:val="both"/>
              <w:rPr>
                <w:b/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выполнение заданий из рабочей тетради по народно-сценическому танцу</w:t>
            </w:r>
          </w:p>
        </w:tc>
      </w:tr>
      <w:tr w:rsidR="00DE3F62" w:rsidRPr="000C32B5" w14:paraId="6C38C230" w14:textId="77777777" w:rsidTr="000912D9">
        <w:trPr>
          <w:trHeight w:val="450"/>
          <w:jc w:val="center"/>
        </w:trPr>
        <w:tc>
          <w:tcPr>
            <w:tcW w:w="939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F201B7" w14:textId="77777777" w:rsidR="00DE3F62" w:rsidRPr="000C32B5" w:rsidRDefault="00DE3F62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Раздел 6. Классический танец</w:t>
            </w:r>
          </w:p>
        </w:tc>
      </w:tr>
      <w:tr w:rsidR="00DE3F62" w:rsidRPr="000C32B5" w14:paraId="10B13084" w14:textId="77777777" w:rsidTr="00DE3F62">
        <w:trPr>
          <w:trHeight w:val="1044"/>
          <w:jc w:val="center"/>
        </w:trPr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7E9D41" w14:textId="77777777" w:rsidR="00DE3F62" w:rsidRPr="000C32B5" w:rsidRDefault="00DE3F62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6.1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639D29" w14:textId="77777777" w:rsidR="00DE3F62" w:rsidRPr="000C32B5" w:rsidRDefault="00DE3F62" w:rsidP="00AF0B54">
            <w:pPr>
              <w:tabs>
                <w:tab w:val="left" w:pos="720"/>
              </w:tabs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Комплекс упражнений у станка</w:t>
            </w:r>
          </w:p>
        </w:tc>
        <w:tc>
          <w:tcPr>
            <w:tcW w:w="1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90D980" w14:textId="77777777" w:rsidR="00DE3F62" w:rsidRPr="000C32B5" w:rsidRDefault="00DE3F62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-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F4F8C4" w14:textId="77777777" w:rsidR="00DE3F62" w:rsidRPr="000C32B5" w:rsidRDefault="00BA3C85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46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F834F3" w14:textId="77777777" w:rsidR="00DE3F62" w:rsidRPr="000C32B5" w:rsidRDefault="00521A98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46</w:t>
            </w:r>
          </w:p>
        </w:tc>
        <w:tc>
          <w:tcPr>
            <w:tcW w:w="1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13F52A" w14:textId="77777777" w:rsidR="00DE3F62" w:rsidRPr="000C32B5" w:rsidRDefault="00DE3F62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</w:p>
        </w:tc>
      </w:tr>
      <w:tr w:rsidR="009E6A7F" w:rsidRPr="000C32B5" w14:paraId="6C710E45" w14:textId="77777777" w:rsidTr="00CA5216">
        <w:trPr>
          <w:trHeight w:val="842"/>
          <w:jc w:val="center"/>
        </w:trPr>
        <w:tc>
          <w:tcPr>
            <w:tcW w:w="767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9EECC6" w14:textId="77777777" w:rsidR="009E6A7F" w:rsidRPr="000C32B5" w:rsidRDefault="009E6A7F" w:rsidP="00AF0B54">
            <w:pPr>
              <w:rPr>
                <w:rFonts w:eastAsia="Times New Roman"/>
                <w:color w:val="0F243E"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Раздел</w:t>
            </w:r>
            <w:r w:rsidR="00DE3F62" w:rsidRPr="000C32B5">
              <w:rPr>
                <w:b/>
                <w:sz w:val="28"/>
                <w:szCs w:val="28"/>
              </w:rPr>
              <w:t xml:space="preserve"> 7</w:t>
            </w:r>
            <w:r w:rsidRPr="000C32B5">
              <w:rPr>
                <w:b/>
                <w:sz w:val="28"/>
                <w:szCs w:val="28"/>
              </w:rPr>
              <w:t>. Концертно-сценическая деятельность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EE6A4F" w14:textId="77777777" w:rsidR="009E6A7F" w:rsidRPr="000C32B5" w:rsidRDefault="009E6A7F" w:rsidP="00AF0B54">
            <w:pPr>
              <w:rPr>
                <w:rFonts w:eastAsia="Times New Roman"/>
                <w:color w:val="0F243E"/>
                <w:sz w:val="28"/>
                <w:szCs w:val="28"/>
              </w:rPr>
            </w:pPr>
          </w:p>
        </w:tc>
      </w:tr>
      <w:tr w:rsidR="009E6A7F" w:rsidRPr="000C32B5" w14:paraId="5FA595FB" w14:textId="77777777" w:rsidTr="00CA5216">
        <w:trPr>
          <w:trHeight w:val="615"/>
          <w:jc w:val="center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3D6866" w14:textId="77777777" w:rsidR="009E6A7F" w:rsidRPr="000C32B5" w:rsidRDefault="009E6A7F" w:rsidP="00AF0B54">
            <w:pPr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7.1</w:t>
            </w:r>
          </w:p>
        </w:tc>
        <w:tc>
          <w:tcPr>
            <w:tcW w:w="32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DAEA4B" w14:textId="77777777" w:rsidR="009E6A7F" w:rsidRPr="000C32B5" w:rsidRDefault="009E6A7F" w:rsidP="00AF0B54">
            <w:pPr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Постановочная и репетиционная работа</w:t>
            </w:r>
          </w:p>
          <w:p w14:paraId="475B25E6" w14:textId="77777777" w:rsidR="009E6A7F" w:rsidRPr="000C32B5" w:rsidRDefault="009E6A7F" w:rsidP="00AF0B54">
            <w:pPr>
              <w:rPr>
                <w:b/>
                <w:sz w:val="28"/>
                <w:szCs w:val="28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C9BCB4" w14:textId="77777777" w:rsidR="009E6A7F" w:rsidRPr="000C32B5" w:rsidRDefault="00D77AD6" w:rsidP="00AF0B54">
            <w:pPr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-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58F831" w14:textId="77777777" w:rsidR="009E6A7F" w:rsidRPr="000C32B5" w:rsidRDefault="00BA3C85" w:rsidP="00AF0B54">
            <w:pPr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12</w:t>
            </w:r>
          </w:p>
        </w:tc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364F7C" w14:textId="77777777" w:rsidR="009E6A7F" w:rsidRPr="000C32B5" w:rsidRDefault="00BA3C85" w:rsidP="00AF0B54">
            <w:pPr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12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94203D" w14:textId="77777777" w:rsidR="009E6A7F" w:rsidRPr="000C32B5" w:rsidRDefault="005F5958" w:rsidP="00AF0B54">
            <w:pPr>
              <w:rPr>
                <w:b/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концертное выступление</w:t>
            </w:r>
          </w:p>
        </w:tc>
      </w:tr>
      <w:tr w:rsidR="009E6A7F" w:rsidRPr="000C32B5" w14:paraId="2C950FE3" w14:textId="77777777" w:rsidTr="00CA5216">
        <w:trPr>
          <w:trHeight w:val="437"/>
          <w:jc w:val="center"/>
        </w:trPr>
        <w:tc>
          <w:tcPr>
            <w:tcW w:w="41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77A582" w14:textId="77777777" w:rsidR="009E6A7F" w:rsidRPr="000C32B5" w:rsidRDefault="009E6A7F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0C32B5">
              <w:rPr>
                <w:rFonts w:eastAsia="Times New Roman"/>
                <w:b/>
                <w:color w:val="0F243E"/>
                <w:sz w:val="28"/>
                <w:szCs w:val="28"/>
              </w:rPr>
              <w:t>Итоговое занятие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155892" w14:textId="77777777" w:rsidR="009E6A7F" w:rsidRPr="000C32B5" w:rsidRDefault="009E6A7F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F3CC0D" w14:textId="77777777" w:rsidR="009E6A7F" w:rsidRPr="000C32B5" w:rsidRDefault="00BA3C85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2</w:t>
            </w:r>
          </w:p>
        </w:tc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E80808" w14:textId="77777777" w:rsidR="009E6A7F" w:rsidRPr="000C32B5" w:rsidRDefault="00BA3C85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8F7BF" w14:textId="77777777" w:rsidR="009E6A7F" w:rsidRPr="000C32B5" w:rsidRDefault="009E6A7F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открытое занятие</w:t>
            </w:r>
          </w:p>
        </w:tc>
      </w:tr>
      <w:tr w:rsidR="009E6A7F" w:rsidRPr="000C32B5" w14:paraId="6CA636FF" w14:textId="77777777" w:rsidTr="00CA5216">
        <w:trPr>
          <w:trHeight w:val="437"/>
          <w:jc w:val="center"/>
        </w:trPr>
        <w:tc>
          <w:tcPr>
            <w:tcW w:w="41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8F4576" w14:textId="77777777" w:rsidR="009E6A7F" w:rsidRPr="000C32B5" w:rsidRDefault="009E6A7F" w:rsidP="00AF0B54">
            <w:pPr>
              <w:tabs>
                <w:tab w:val="left" w:pos="720"/>
              </w:tabs>
              <w:jc w:val="center"/>
              <w:rPr>
                <w:b/>
                <w:i/>
                <w:color w:val="C00000"/>
                <w:sz w:val="28"/>
                <w:szCs w:val="28"/>
              </w:rPr>
            </w:pPr>
            <w:r w:rsidRPr="000C32B5">
              <w:rPr>
                <w:b/>
                <w:i/>
                <w:sz w:val="28"/>
                <w:szCs w:val="28"/>
              </w:rPr>
              <w:lastRenderedPageBreak/>
              <w:t>Итого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8C371" w14:textId="77777777" w:rsidR="009E6A7F" w:rsidRPr="000C32B5" w:rsidRDefault="00BA3C85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E9E64" w14:textId="77777777" w:rsidR="009E6A7F" w:rsidRPr="000C32B5" w:rsidRDefault="00414B76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279</w:t>
            </w:r>
          </w:p>
        </w:tc>
        <w:tc>
          <w:tcPr>
            <w:tcW w:w="1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F4217" w14:textId="77777777" w:rsidR="009E6A7F" w:rsidRPr="000C32B5" w:rsidRDefault="005573BF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288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72514" w14:textId="77777777" w:rsidR="009E6A7F" w:rsidRPr="000C32B5" w:rsidRDefault="009E6A7F" w:rsidP="00AF0B54">
            <w:pPr>
              <w:tabs>
                <w:tab w:val="left" w:pos="720"/>
              </w:tabs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</w:tbl>
    <w:p w14:paraId="3F98C075" w14:textId="77777777" w:rsidR="00D17B05" w:rsidRPr="000C32B5" w:rsidRDefault="00D17B05" w:rsidP="00AF0B54">
      <w:pPr>
        <w:jc w:val="center"/>
        <w:rPr>
          <w:b/>
          <w:sz w:val="28"/>
          <w:szCs w:val="28"/>
        </w:rPr>
      </w:pPr>
    </w:p>
    <w:p w14:paraId="621C3107" w14:textId="77777777" w:rsidR="00D17B05" w:rsidRPr="000C32B5" w:rsidRDefault="00D17B05" w:rsidP="00AF0B54">
      <w:pPr>
        <w:jc w:val="center"/>
        <w:rPr>
          <w:b/>
          <w:sz w:val="28"/>
          <w:szCs w:val="28"/>
        </w:rPr>
      </w:pPr>
    </w:p>
    <w:p w14:paraId="6E91C24A" w14:textId="77777777" w:rsidR="00CF232A" w:rsidRPr="000C32B5" w:rsidRDefault="00CF232A" w:rsidP="00AF0B54">
      <w:pPr>
        <w:pStyle w:val="a5"/>
        <w:ind w:left="2880" w:firstLine="720"/>
        <w:rPr>
          <w:b/>
          <w:sz w:val="28"/>
          <w:szCs w:val="28"/>
        </w:rPr>
      </w:pPr>
      <w:r w:rsidRPr="000C32B5">
        <w:rPr>
          <w:b/>
          <w:sz w:val="28"/>
          <w:szCs w:val="28"/>
        </w:rPr>
        <w:t>СОДЕРЖАНИЕ</w:t>
      </w:r>
    </w:p>
    <w:p w14:paraId="68D78E89" w14:textId="748D1B25" w:rsidR="00CF232A" w:rsidRPr="000C32B5" w:rsidRDefault="000C32B5" w:rsidP="00AF0B54">
      <w:pPr>
        <w:pStyle w:val="a5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</w:t>
      </w:r>
      <w:r w:rsidR="00CF232A" w:rsidRPr="000C32B5">
        <w:rPr>
          <w:b/>
          <w:sz w:val="28"/>
          <w:szCs w:val="28"/>
        </w:rPr>
        <w:t>УЧЕБНО</w:t>
      </w:r>
      <w:r w:rsidR="00A56B18" w:rsidRPr="000C32B5">
        <w:rPr>
          <w:b/>
          <w:sz w:val="28"/>
          <w:szCs w:val="28"/>
        </w:rPr>
        <w:t>ГО</w:t>
      </w:r>
      <w:r w:rsidR="00CF232A" w:rsidRPr="000C32B5">
        <w:rPr>
          <w:b/>
          <w:sz w:val="28"/>
          <w:szCs w:val="28"/>
        </w:rPr>
        <w:t xml:space="preserve"> ПЛАНА</w:t>
      </w:r>
    </w:p>
    <w:p w14:paraId="30840F23" w14:textId="43A3215A" w:rsidR="00CF232A" w:rsidRPr="000C32B5" w:rsidRDefault="000C32B5" w:rsidP="00AF0B54">
      <w:pPr>
        <w:pStyle w:val="a5"/>
        <w:tabs>
          <w:tab w:val="left" w:pos="720"/>
        </w:tabs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</w:t>
      </w:r>
      <w:r w:rsidR="00CF232A" w:rsidRPr="000C32B5">
        <w:rPr>
          <w:b/>
          <w:sz w:val="28"/>
          <w:szCs w:val="28"/>
        </w:rPr>
        <w:t>6 года обучения</w:t>
      </w:r>
    </w:p>
    <w:p w14:paraId="554584BC" w14:textId="77777777" w:rsidR="00CF232A" w:rsidRPr="000C32B5" w:rsidRDefault="00CF232A" w:rsidP="00AF0B54">
      <w:pPr>
        <w:jc w:val="center"/>
        <w:rPr>
          <w:b/>
          <w:sz w:val="28"/>
          <w:szCs w:val="28"/>
        </w:rPr>
      </w:pPr>
    </w:p>
    <w:p w14:paraId="67020406" w14:textId="77777777" w:rsidR="00D17B05" w:rsidRPr="000C32B5" w:rsidRDefault="00D17B05" w:rsidP="00AF0B54">
      <w:pPr>
        <w:jc w:val="center"/>
        <w:rPr>
          <w:b/>
          <w:sz w:val="28"/>
          <w:szCs w:val="28"/>
        </w:rPr>
      </w:pPr>
    </w:p>
    <w:p w14:paraId="53615151" w14:textId="77777777" w:rsidR="009E6A7F" w:rsidRPr="000C32B5" w:rsidRDefault="009E6A7F" w:rsidP="00AF0B54">
      <w:pPr>
        <w:jc w:val="center"/>
        <w:rPr>
          <w:b/>
          <w:sz w:val="28"/>
          <w:szCs w:val="28"/>
        </w:rPr>
      </w:pPr>
    </w:p>
    <w:p w14:paraId="577962EC" w14:textId="77777777" w:rsidR="009E6A7F" w:rsidRPr="000C32B5" w:rsidRDefault="009E6A7F" w:rsidP="00AF0B54">
      <w:pPr>
        <w:tabs>
          <w:tab w:val="left" w:pos="720"/>
        </w:tabs>
        <w:rPr>
          <w:b/>
          <w:sz w:val="28"/>
          <w:szCs w:val="28"/>
        </w:rPr>
      </w:pPr>
      <w:r w:rsidRPr="000C32B5">
        <w:rPr>
          <w:b/>
          <w:i/>
          <w:sz w:val="28"/>
          <w:szCs w:val="28"/>
        </w:rPr>
        <w:t xml:space="preserve">Тема. </w:t>
      </w:r>
      <w:r w:rsidRPr="000C32B5">
        <w:rPr>
          <w:sz w:val="28"/>
          <w:szCs w:val="28"/>
        </w:rPr>
        <w:t xml:space="preserve">Вводное занятие </w:t>
      </w:r>
    </w:p>
    <w:p w14:paraId="66D4D10C" w14:textId="7220BDE2" w:rsidR="009E6A7F" w:rsidRPr="000C32B5" w:rsidRDefault="009E6A7F" w:rsidP="00AF0B54">
      <w:pPr>
        <w:jc w:val="both"/>
        <w:rPr>
          <w:sz w:val="28"/>
          <w:szCs w:val="28"/>
        </w:rPr>
      </w:pPr>
      <w:r w:rsidRPr="000C32B5">
        <w:rPr>
          <w:b/>
          <w:i/>
          <w:sz w:val="28"/>
          <w:szCs w:val="28"/>
        </w:rPr>
        <w:t>Теория.</w:t>
      </w:r>
      <w:r w:rsidR="00132007" w:rsidRPr="000C32B5">
        <w:rPr>
          <w:b/>
          <w:i/>
          <w:sz w:val="28"/>
          <w:szCs w:val="28"/>
        </w:rPr>
        <w:t xml:space="preserve"> </w:t>
      </w:r>
      <w:r w:rsidR="00452388" w:rsidRPr="000C32B5">
        <w:rPr>
          <w:rFonts w:eastAsia="Times New Roman"/>
          <w:color w:val="0F243E"/>
          <w:sz w:val="28"/>
          <w:szCs w:val="28"/>
        </w:rPr>
        <w:t>Развитие навыков самостоятельной работы над исполнительским заданием, самостоятельное создание этюдов. Овладение всеми художественными средствами характерного танца (характер, выразительность, манера, стиль).</w:t>
      </w:r>
    </w:p>
    <w:p w14:paraId="0D64A6FC" w14:textId="0222B264" w:rsidR="009E6A7F" w:rsidRPr="000C32B5" w:rsidRDefault="009E6A7F" w:rsidP="00AF0B54">
      <w:pPr>
        <w:jc w:val="both"/>
        <w:rPr>
          <w:sz w:val="28"/>
          <w:szCs w:val="28"/>
        </w:rPr>
      </w:pPr>
      <w:r w:rsidRPr="000C32B5">
        <w:rPr>
          <w:b/>
          <w:i/>
          <w:sz w:val="28"/>
          <w:szCs w:val="28"/>
        </w:rPr>
        <w:t>Практика.</w:t>
      </w:r>
      <w:r w:rsidR="002D6B4E" w:rsidRPr="000C32B5">
        <w:rPr>
          <w:b/>
          <w:i/>
          <w:sz w:val="28"/>
          <w:szCs w:val="28"/>
        </w:rPr>
        <w:t xml:space="preserve"> </w:t>
      </w:r>
      <w:r w:rsidRPr="000C32B5">
        <w:rPr>
          <w:color w:val="0E233D"/>
          <w:sz w:val="28"/>
          <w:szCs w:val="28"/>
        </w:rPr>
        <w:t xml:space="preserve">Разучивание танцевального поклона в характере </w:t>
      </w:r>
      <w:r w:rsidR="002D6B4E" w:rsidRPr="000C32B5">
        <w:rPr>
          <w:color w:val="0E233D"/>
          <w:sz w:val="28"/>
          <w:szCs w:val="28"/>
        </w:rPr>
        <w:t>белорусского</w:t>
      </w:r>
      <w:r w:rsidRPr="000C32B5">
        <w:rPr>
          <w:color w:val="0E233D"/>
          <w:sz w:val="28"/>
          <w:szCs w:val="28"/>
        </w:rPr>
        <w:t xml:space="preserve"> танца. Разминка под народную музыку.</w:t>
      </w:r>
    </w:p>
    <w:p w14:paraId="6966BB0E" w14:textId="77777777" w:rsidR="009E6A7F" w:rsidRPr="000C32B5" w:rsidRDefault="009E6A7F" w:rsidP="00AF0B54">
      <w:pPr>
        <w:jc w:val="both"/>
        <w:rPr>
          <w:sz w:val="28"/>
          <w:szCs w:val="28"/>
        </w:rPr>
      </w:pPr>
    </w:p>
    <w:p w14:paraId="2522FA0E" w14:textId="77777777" w:rsidR="009E6A7F" w:rsidRPr="000C32B5" w:rsidRDefault="009E6A7F" w:rsidP="00AF0B54">
      <w:pPr>
        <w:tabs>
          <w:tab w:val="left" w:pos="720"/>
        </w:tabs>
        <w:rPr>
          <w:b/>
          <w:bCs/>
          <w:iCs/>
          <w:color w:val="000000"/>
          <w:sz w:val="28"/>
          <w:szCs w:val="28"/>
          <w:shd w:val="clear" w:color="auto" w:fill="FFFFFF"/>
        </w:rPr>
      </w:pPr>
      <w:r w:rsidRPr="000C32B5">
        <w:rPr>
          <w:b/>
          <w:sz w:val="28"/>
          <w:szCs w:val="28"/>
        </w:rPr>
        <w:t xml:space="preserve">Раздел 1. </w:t>
      </w:r>
      <w:r w:rsidRPr="000C32B5">
        <w:rPr>
          <w:b/>
          <w:color w:val="0E233D"/>
          <w:sz w:val="28"/>
          <w:szCs w:val="28"/>
          <w:lang w:val="en-US"/>
        </w:rPr>
        <w:t>Preparation</w:t>
      </w:r>
      <w:r w:rsidR="004F27BF" w:rsidRPr="000C32B5">
        <w:rPr>
          <w:b/>
          <w:color w:val="0E233D"/>
          <w:sz w:val="28"/>
          <w:szCs w:val="28"/>
        </w:rPr>
        <w:t xml:space="preserve"> </w:t>
      </w:r>
    </w:p>
    <w:p w14:paraId="49DFA920" w14:textId="77777777" w:rsidR="009E6A7F" w:rsidRPr="000C32B5" w:rsidRDefault="009E6A7F" w:rsidP="00AF0B54">
      <w:pPr>
        <w:tabs>
          <w:tab w:val="left" w:pos="720"/>
        </w:tabs>
        <w:rPr>
          <w:bCs/>
          <w:iCs/>
          <w:color w:val="000000"/>
          <w:sz w:val="28"/>
          <w:szCs w:val="28"/>
          <w:shd w:val="clear" w:color="auto" w:fill="FFFFFF"/>
        </w:rPr>
      </w:pPr>
      <w:r w:rsidRPr="000C32B5">
        <w:rPr>
          <w:b/>
          <w:i/>
          <w:sz w:val="28"/>
          <w:szCs w:val="28"/>
        </w:rPr>
        <w:t xml:space="preserve">Тема 1.1. </w:t>
      </w:r>
      <w:r w:rsidRPr="000C32B5">
        <w:rPr>
          <w:color w:val="0E233D"/>
          <w:sz w:val="28"/>
          <w:szCs w:val="28"/>
        </w:rPr>
        <w:t xml:space="preserve">Более сложный танцевальный </w:t>
      </w:r>
      <w:proofErr w:type="spellStart"/>
      <w:r w:rsidRPr="000C32B5">
        <w:rPr>
          <w:color w:val="0E233D"/>
          <w:sz w:val="28"/>
          <w:szCs w:val="28"/>
        </w:rPr>
        <w:t>preparation</w:t>
      </w:r>
      <w:proofErr w:type="spellEnd"/>
      <w:r w:rsidRPr="000C32B5">
        <w:rPr>
          <w:color w:val="0E233D"/>
          <w:sz w:val="28"/>
          <w:szCs w:val="28"/>
        </w:rPr>
        <w:t>.</w:t>
      </w:r>
    </w:p>
    <w:p w14:paraId="246819C0" w14:textId="77777777" w:rsidR="009E6A7F" w:rsidRPr="000C32B5" w:rsidRDefault="009E6A7F" w:rsidP="00AF0B54">
      <w:pPr>
        <w:tabs>
          <w:tab w:val="left" w:pos="720"/>
        </w:tabs>
        <w:rPr>
          <w:color w:val="333333"/>
          <w:sz w:val="28"/>
          <w:szCs w:val="28"/>
          <w:shd w:val="clear" w:color="auto" w:fill="FFFFFF"/>
        </w:rPr>
      </w:pPr>
      <w:r w:rsidRPr="000C32B5">
        <w:rPr>
          <w:b/>
          <w:bCs/>
          <w:i/>
          <w:iCs/>
          <w:color w:val="000000"/>
          <w:sz w:val="28"/>
          <w:szCs w:val="28"/>
          <w:shd w:val="clear" w:color="auto" w:fill="FFFFFF"/>
        </w:rPr>
        <w:t>Практика.</w:t>
      </w:r>
      <w:r w:rsidRPr="000C32B5">
        <w:rPr>
          <w:color w:val="333333"/>
          <w:sz w:val="28"/>
          <w:szCs w:val="28"/>
          <w:shd w:val="clear" w:color="auto" w:fill="FFFFFF"/>
          <w:lang w:val="en-US"/>
        </w:rPr>
        <w:t>P</w:t>
      </w:r>
      <w:proofErr w:type="spellStart"/>
      <w:r w:rsidRPr="000C32B5">
        <w:rPr>
          <w:color w:val="333333"/>
          <w:sz w:val="28"/>
          <w:szCs w:val="28"/>
          <w:shd w:val="clear" w:color="auto" w:fill="FFFFFF"/>
        </w:rPr>
        <w:t>reparation</w:t>
      </w:r>
      <w:proofErr w:type="spellEnd"/>
      <w:r w:rsidRPr="000C32B5">
        <w:rPr>
          <w:color w:val="333333"/>
          <w:sz w:val="28"/>
          <w:szCs w:val="28"/>
          <w:shd w:val="clear" w:color="auto" w:fill="FFFFFF"/>
        </w:rPr>
        <w:t xml:space="preserve"> усложняется ритмическим рисунком.</w:t>
      </w:r>
    </w:p>
    <w:p w14:paraId="48B0AE85" w14:textId="77777777" w:rsidR="00BA3C85" w:rsidRPr="000C32B5" w:rsidRDefault="00BA3C85" w:rsidP="00AF0B54">
      <w:pPr>
        <w:tabs>
          <w:tab w:val="left" w:pos="720"/>
        </w:tabs>
        <w:rPr>
          <w:b/>
          <w:color w:val="0E233D"/>
          <w:sz w:val="28"/>
          <w:szCs w:val="28"/>
        </w:rPr>
      </w:pPr>
    </w:p>
    <w:p w14:paraId="3D240101" w14:textId="77777777" w:rsidR="009E6A7F" w:rsidRPr="000C32B5" w:rsidRDefault="009E6A7F" w:rsidP="00AF0B54">
      <w:pPr>
        <w:pStyle w:val="TableParagraph"/>
        <w:tabs>
          <w:tab w:val="left" w:pos="466"/>
        </w:tabs>
        <w:kinsoku w:val="0"/>
        <w:overflowPunct w:val="0"/>
        <w:ind w:right="224"/>
        <w:rPr>
          <w:b/>
          <w:color w:val="0E233D"/>
          <w:sz w:val="28"/>
          <w:szCs w:val="28"/>
        </w:rPr>
      </w:pPr>
      <w:r w:rsidRPr="000C32B5">
        <w:rPr>
          <w:b/>
          <w:color w:val="0E233D"/>
          <w:sz w:val="28"/>
          <w:szCs w:val="28"/>
        </w:rPr>
        <w:t xml:space="preserve">Раздел 2. </w:t>
      </w:r>
      <w:r w:rsidRPr="000C32B5">
        <w:rPr>
          <w:b/>
          <w:sz w:val="28"/>
          <w:szCs w:val="28"/>
        </w:rPr>
        <w:t xml:space="preserve">Экзерсис у станка </w:t>
      </w:r>
    </w:p>
    <w:p w14:paraId="2947514A" w14:textId="77777777" w:rsidR="009E6A7F" w:rsidRPr="000C32B5" w:rsidRDefault="009E6A7F" w:rsidP="00AF0B54">
      <w:pPr>
        <w:pStyle w:val="TableParagraph"/>
        <w:tabs>
          <w:tab w:val="left" w:pos="1978"/>
        </w:tabs>
        <w:kinsoku w:val="0"/>
        <w:overflowPunct w:val="0"/>
        <w:ind w:right="97"/>
        <w:rPr>
          <w:color w:val="0E233D"/>
          <w:sz w:val="28"/>
          <w:szCs w:val="28"/>
        </w:rPr>
      </w:pPr>
      <w:r w:rsidRPr="000C32B5">
        <w:rPr>
          <w:b/>
          <w:i/>
          <w:sz w:val="28"/>
          <w:szCs w:val="28"/>
        </w:rPr>
        <w:t>Тема 2.1.</w:t>
      </w:r>
      <w:r w:rsidRPr="000C32B5">
        <w:rPr>
          <w:color w:val="0E233D"/>
          <w:sz w:val="28"/>
          <w:szCs w:val="28"/>
        </w:rPr>
        <w:t>Комплекс упражнений у станка</w:t>
      </w:r>
    </w:p>
    <w:p w14:paraId="30065A20" w14:textId="0822662C" w:rsidR="009E6A7F" w:rsidRPr="000C32B5" w:rsidRDefault="009E6A7F" w:rsidP="00AF0B54">
      <w:pPr>
        <w:tabs>
          <w:tab w:val="left" w:pos="720"/>
        </w:tabs>
        <w:rPr>
          <w:sz w:val="28"/>
          <w:szCs w:val="28"/>
        </w:rPr>
      </w:pPr>
      <w:r w:rsidRPr="000C32B5">
        <w:rPr>
          <w:b/>
          <w:i/>
          <w:sz w:val="28"/>
          <w:szCs w:val="28"/>
        </w:rPr>
        <w:t>Практика.</w:t>
      </w:r>
      <w:r w:rsidR="002D6B4E" w:rsidRPr="000C32B5">
        <w:rPr>
          <w:b/>
          <w:i/>
          <w:sz w:val="28"/>
          <w:szCs w:val="28"/>
        </w:rPr>
        <w:t xml:space="preserve"> </w:t>
      </w:r>
      <w:r w:rsidRPr="000C32B5">
        <w:rPr>
          <w:sz w:val="28"/>
          <w:szCs w:val="28"/>
        </w:rPr>
        <w:t>Упражнения усложняются сменой ракурсов, уровней, ритмического рисунка, связующими движениями.</w:t>
      </w:r>
    </w:p>
    <w:p w14:paraId="7EBC5A15" w14:textId="77777777" w:rsidR="009E6A7F" w:rsidRPr="000C32B5" w:rsidRDefault="009E6A7F" w:rsidP="00AF0B54">
      <w:pPr>
        <w:tabs>
          <w:tab w:val="left" w:pos="720"/>
        </w:tabs>
        <w:rPr>
          <w:sz w:val="28"/>
          <w:szCs w:val="28"/>
        </w:rPr>
      </w:pPr>
    </w:p>
    <w:p w14:paraId="1AD8DD61" w14:textId="77777777" w:rsidR="009E6A7F" w:rsidRPr="000C32B5" w:rsidRDefault="009E6A7F" w:rsidP="00AF0B54">
      <w:pPr>
        <w:tabs>
          <w:tab w:val="left" w:pos="720"/>
        </w:tabs>
        <w:rPr>
          <w:rFonts w:eastAsia="Times New Roman"/>
          <w:b/>
          <w:color w:val="0F243E"/>
          <w:sz w:val="28"/>
          <w:szCs w:val="28"/>
        </w:rPr>
      </w:pPr>
      <w:r w:rsidRPr="000C32B5">
        <w:rPr>
          <w:b/>
          <w:sz w:val="28"/>
          <w:szCs w:val="28"/>
        </w:rPr>
        <w:t xml:space="preserve">Раздел3. </w:t>
      </w:r>
      <w:r w:rsidRPr="000C32B5">
        <w:rPr>
          <w:rFonts w:eastAsia="Times New Roman"/>
          <w:b/>
          <w:color w:val="0F243E"/>
          <w:sz w:val="28"/>
          <w:szCs w:val="28"/>
        </w:rPr>
        <w:t>Вращения</w:t>
      </w:r>
      <w:r w:rsidR="00B967FE" w:rsidRPr="000C32B5">
        <w:rPr>
          <w:rFonts w:eastAsia="Times New Roman"/>
          <w:b/>
          <w:color w:val="0F243E"/>
          <w:sz w:val="28"/>
          <w:szCs w:val="28"/>
        </w:rPr>
        <w:t xml:space="preserve"> </w:t>
      </w:r>
    </w:p>
    <w:p w14:paraId="0CB18E8F" w14:textId="77777777" w:rsidR="009E6A7F" w:rsidRPr="000C32B5" w:rsidRDefault="009E6A7F" w:rsidP="00AF0B54">
      <w:pPr>
        <w:tabs>
          <w:tab w:val="left" w:pos="720"/>
        </w:tabs>
        <w:rPr>
          <w:rFonts w:eastAsia="Times New Roman"/>
          <w:b/>
          <w:color w:val="0F243E"/>
          <w:sz w:val="28"/>
          <w:szCs w:val="28"/>
        </w:rPr>
      </w:pPr>
      <w:r w:rsidRPr="000C32B5">
        <w:rPr>
          <w:rFonts w:eastAsia="Times New Roman"/>
          <w:b/>
          <w:color w:val="0F243E"/>
          <w:sz w:val="28"/>
          <w:szCs w:val="28"/>
        </w:rPr>
        <w:t xml:space="preserve">Тема 3.1. </w:t>
      </w:r>
      <w:r w:rsidRPr="000C32B5">
        <w:rPr>
          <w:sz w:val="28"/>
          <w:szCs w:val="28"/>
        </w:rPr>
        <w:t>Вращения на середине зала</w:t>
      </w:r>
    </w:p>
    <w:p w14:paraId="12B6BFE5" w14:textId="77777777" w:rsidR="009E6A7F" w:rsidRPr="000C32B5" w:rsidRDefault="009E6A7F" w:rsidP="00AF0B54">
      <w:pPr>
        <w:rPr>
          <w:rFonts w:eastAsia="Times New Roman"/>
          <w:b/>
          <w:i/>
          <w:color w:val="0F243E"/>
          <w:sz w:val="28"/>
          <w:szCs w:val="28"/>
        </w:rPr>
      </w:pPr>
      <w:r w:rsidRPr="000C32B5">
        <w:rPr>
          <w:rFonts w:eastAsia="Times New Roman"/>
          <w:b/>
          <w:i/>
          <w:color w:val="0F243E"/>
          <w:sz w:val="28"/>
          <w:szCs w:val="28"/>
        </w:rPr>
        <w:t xml:space="preserve">Практика. </w:t>
      </w:r>
      <w:r w:rsidRPr="000C32B5">
        <w:rPr>
          <w:rFonts w:eastAsia="Times New Roman"/>
          <w:color w:val="0F243E"/>
          <w:sz w:val="28"/>
          <w:szCs w:val="28"/>
        </w:rPr>
        <w:t>В быстром темпе:</w:t>
      </w:r>
    </w:p>
    <w:p w14:paraId="07EC73A9" w14:textId="77777777" w:rsidR="009E6A7F" w:rsidRPr="000C32B5" w:rsidRDefault="009E6A7F" w:rsidP="00AF0B54">
      <w:pPr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color w:val="0F243E"/>
          <w:sz w:val="28"/>
          <w:szCs w:val="28"/>
        </w:rPr>
        <w:t>-«пируэты»;</w:t>
      </w:r>
    </w:p>
    <w:p w14:paraId="151DC81B" w14:textId="3A038BDF" w:rsidR="009E6A7F" w:rsidRPr="000C32B5" w:rsidRDefault="00ED2B30" w:rsidP="00AF0B54">
      <w:pPr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color w:val="0F243E"/>
          <w:sz w:val="28"/>
          <w:szCs w:val="28"/>
        </w:rPr>
        <w:t>-«</w:t>
      </w:r>
      <w:proofErr w:type="spellStart"/>
      <w:r w:rsidRPr="000C32B5">
        <w:rPr>
          <w:rFonts w:eastAsia="Times New Roman"/>
          <w:color w:val="0F243E"/>
          <w:sz w:val="28"/>
          <w:szCs w:val="28"/>
        </w:rPr>
        <w:t>обертас</w:t>
      </w:r>
      <w:proofErr w:type="spellEnd"/>
      <w:r w:rsidRPr="000C32B5">
        <w:rPr>
          <w:rFonts w:eastAsia="Times New Roman"/>
          <w:color w:val="0F243E"/>
          <w:sz w:val="28"/>
          <w:szCs w:val="28"/>
        </w:rPr>
        <w:t>»</w:t>
      </w:r>
    </w:p>
    <w:p w14:paraId="32925FA5" w14:textId="77777777" w:rsidR="009E6A7F" w:rsidRPr="000C32B5" w:rsidRDefault="009E6A7F" w:rsidP="00AF0B54">
      <w:pPr>
        <w:pStyle w:val="a5"/>
        <w:tabs>
          <w:tab w:val="left" w:pos="720"/>
        </w:tabs>
        <w:ind w:left="720"/>
        <w:rPr>
          <w:b/>
          <w:sz w:val="28"/>
          <w:szCs w:val="28"/>
        </w:rPr>
      </w:pPr>
    </w:p>
    <w:p w14:paraId="346BFA62" w14:textId="77777777" w:rsidR="009E6A7F" w:rsidRPr="000C32B5" w:rsidRDefault="009E6A7F" w:rsidP="00AF0B54">
      <w:pPr>
        <w:tabs>
          <w:tab w:val="left" w:pos="720"/>
        </w:tabs>
        <w:rPr>
          <w:rFonts w:eastAsia="Times New Roman"/>
          <w:b/>
          <w:color w:val="0F243E"/>
          <w:sz w:val="28"/>
          <w:szCs w:val="28"/>
        </w:rPr>
      </w:pPr>
      <w:r w:rsidRPr="000C32B5">
        <w:rPr>
          <w:b/>
          <w:sz w:val="28"/>
          <w:szCs w:val="28"/>
        </w:rPr>
        <w:t xml:space="preserve">Раздел </w:t>
      </w:r>
      <w:r w:rsidR="00DE3F62" w:rsidRPr="000C32B5">
        <w:rPr>
          <w:b/>
          <w:sz w:val="28"/>
          <w:szCs w:val="28"/>
        </w:rPr>
        <w:t>4</w:t>
      </w:r>
      <w:r w:rsidRPr="000C32B5">
        <w:rPr>
          <w:rFonts w:eastAsia="Times New Roman"/>
          <w:b/>
          <w:color w:val="0F243E"/>
          <w:sz w:val="28"/>
          <w:szCs w:val="28"/>
        </w:rPr>
        <w:t>Народный танец</w:t>
      </w:r>
    </w:p>
    <w:p w14:paraId="2D715958" w14:textId="77777777" w:rsidR="008922CB" w:rsidRPr="000C32B5" w:rsidRDefault="008922CB" w:rsidP="00AF0B54">
      <w:pPr>
        <w:tabs>
          <w:tab w:val="left" w:pos="720"/>
        </w:tabs>
        <w:rPr>
          <w:rFonts w:eastAsia="Times New Roman"/>
          <w:b/>
          <w:color w:val="0F243E"/>
          <w:sz w:val="28"/>
          <w:szCs w:val="28"/>
        </w:rPr>
      </w:pPr>
      <w:r w:rsidRPr="000C32B5">
        <w:rPr>
          <w:rFonts w:eastAsia="Times New Roman"/>
          <w:b/>
          <w:color w:val="0F243E"/>
          <w:sz w:val="28"/>
          <w:szCs w:val="28"/>
        </w:rPr>
        <w:t xml:space="preserve">Тема 4 .1. </w:t>
      </w:r>
      <w:r w:rsidRPr="000C32B5">
        <w:rPr>
          <w:rFonts w:eastAsia="Times New Roman"/>
          <w:color w:val="0F243E"/>
          <w:sz w:val="28"/>
          <w:szCs w:val="28"/>
        </w:rPr>
        <w:t>Упражнения на середине зала</w:t>
      </w:r>
    </w:p>
    <w:p w14:paraId="707D5357" w14:textId="77777777" w:rsidR="008922CB" w:rsidRPr="000C32B5" w:rsidRDefault="008922CB" w:rsidP="00AF0B54">
      <w:pPr>
        <w:rPr>
          <w:rFonts w:eastAsia="Times New Roman"/>
          <w:i/>
          <w:color w:val="0F243E"/>
          <w:sz w:val="28"/>
          <w:szCs w:val="28"/>
        </w:rPr>
      </w:pPr>
      <w:r w:rsidRPr="000C32B5">
        <w:rPr>
          <w:rFonts w:eastAsia="Times New Roman"/>
          <w:b/>
          <w:i/>
          <w:color w:val="0F243E"/>
          <w:sz w:val="28"/>
          <w:szCs w:val="28"/>
        </w:rPr>
        <w:t>Теория</w:t>
      </w:r>
      <w:r w:rsidRPr="000C32B5">
        <w:rPr>
          <w:rFonts w:eastAsia="Times New Roman"/>
          <w:color w:val="0F243E"/>
          <w:sz w:val="28"/>
          <w:szCs w:val="28"/>
        </w:rPr>
        <w:t>. Изучение техники упражнений на середине зала и для чего они служат.</w:t>
      </w:r>
    </w:p>
    <w:p w14:paraId="12F330A9" w14:textId="77777777" w:rsidR="008922CB" w:rsidRPr="000C32B5" w:rsidRDefault="008922CB" w:rsidP="00AF0B54">
      <w:pPr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b/>
          <w:i/>
          <w:color w:val="0F243E"/>
          <w:sz w:val="28"/>
          <w:szCs w:val="28"/>
        </w:rPr>
        <w:t>Практика</w:t>
      </w:r>
      <w:r w:rsidRPr="000C32B5">
        <w:rPr>
          <w:rFonts w:eastAsia="Times New Roman"/>
          <w:b/>
          <w:color w:val="0F243E"/>
          <w:sz w:val="28"/>
          <w:szCs w:val="28"/>
        </w:rPr>
        <w:t xml:space="preserve">. </w:t>
      </w:r>
      <w:r w:rsidRPr="000C32B5">
        <w:rPr>
          <w:rFonts w:eastAsia="Times New Roman"/>
          <w:color w:val="0F243E"/>
          <w:sz w:val="28"/>
          <w:szCs w:val="28"/>
        </w:rPr>
        <w:t>Овладение основных упражнений на середине зала.</w:t>
      </w:r>
    </w:p>
    <w:p w14:paraId="169E8735" w14:textId="77777777" w:rsidR="008922CB" w:rsidRPr="000C32B5" w:rsidRDefault="008922CB" w:rsidP="00AF0B54">
      <w:pPr>
        <w:rPr>
          <w:rFonts w:eastAsia="Times New Roman"/>
          <w:color w:val="0F243E"/>
          <w:sz w:val="28"/>
          <w:szCs w:val="28"/>
        </w:rPr>
      </w:pPr>
      <w:proofErr w:type="spellStart"/>
      <w:r w:rsidRPr="000C32B5">
        <w:rPr>
          <w:rFonts w:eastAsia="Times New Roman"/>
          <w:color w:val="0F243E"/>
          <w:sz w:val="28"/>
          <w:szCs w:val="28"/>
        </w:rPr>
        <w:t>Припадания</w:t>
      </w:r>
      <w:proofErr w:type="spellEnd"/>
      <w:r w:rsidRPr="000C32B5">
        <w:rPr>
          <w:rFonts w:eastAsia="Times New Roman"/>
          <w:color w:val="0F243E"/>
          <w:sz w:val="28"/>
          <w:szCs w:val="28"/>
        </w:rPr>
        <w:t>:</w:t>
      </w:r>
    </w:p>
    <w:p w14:paraId="5AB5BE7D" w14:textId="77777777" w:rsidR="008922CB" w:rsidRPr="000C32B5" w:rsidRDefault="008922CB" w:rsidP="00AF0B54">
      <w:pPr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color w:val="0F243E"/>
          <w:sz w:val="28"/>
          <w:szCs w:val="28"/>
        </w:rPr>
        <w:t xml:space="preserve">- </w:t>
      </w:r>
      <w:proofErr w:type="spellStart"/>
      <w:r w:rsidRPr="000C32B5">
        <w:rPr>
          <w:rFonts w:eastAsia="Times New Roman"/>
          <w:color w:val="0F243E"/>
          <w:sz w:val="28"/>
          <w:szCs w:val="28"/>
        </w:rPr>
        <w:t>припадания</w:t>
      </w:r>
      <w:proofErr w:type="spellEnd"/>
      <w:r w:rsidRPr="000C32B5">
        <w:rPr>
          <w:rFonts w:eastAsia="Times New Roman"/>
          <w:color w:val="0F243E"/>
          <w:sz w:val="28"/>
          <w:szCs w:val="28"/>
        </w:rPr>
        <w:t xml:space="preserve"> по 5 позиции </w:t>
      </w:r>
      <w:proofErr w:type="gramStart"/>
      <w:r w:rsidRPr="000C32B5">
        <w:rPr>
          <w:rFonts w:eastAsia="Times New Roman"/>
          <w:color w:val="0F243E"/>
          <w:sz w:val="28"/>
          <w:szCs w:val="28"/>
        </w:rPr>
        <w:t>в</w:t>
      </w:r>
      <w:proofErr w:type="gramEnd"/>
    </w:p>
    <w:p w14:paraId="0959B122" w14:textId="77777777" w:rsidR="008922CB" w:rsidRPr="000C32B5" w:rsidRDefault="008922CB" w:rsidP="00AF0B54">
      <w:pPr>
        <w:rPr>
          <w:rFonts w:eastAsia="Times New Roman"/>
          <w:color w:val="0F243E"/>
          <w:sz w:val="28"/>
          <w:szCs w:val="28"/>
        </w:rPr>
      </w:pPr>
      <w:proofErr w:type="gramStart"/>
      <w:r w:rsidRPr="000C32B5">
        <w:rPr>
          <w:rFonts w:eastAsia="Times New Roman"/>
          <w:color w:val="0F243E"/>
          <w:sz w:val="28"/>
          <w:szCs w:val="28"/>
        </w:rPr>
        <w:t>продвижении</w:t>
      </w:r>
      <w:proofErr w:type="gramEnd"/>
      <w:r w:rsidRPr="000C32B5">
        <w:rPr>
          <w:rFonts w:eastAsia="Times New Roman"/>
          <w:color w:val="0F243E"/>
          <w:sz w:val="28"/>
          <w:szCs w:val="28"/>
        </w:rPr>
        <w:t xml:space="preserve"> в сторону,</w:t>
      </w:r>
    </w:p>
    <w:p w14:paraId="50ED1228" w14:textId="1360B99D" w:rsidR="00132007" w:rsidRPr="000C32B5" w:rsidRDefault="008922CB" w:rsidP="00AF0B54">
      <w:pPr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color w:val="0F243E"/>
          <w:sz w:val="28"/>
          <w:szCs w:val="28"/>
        </w:rPr>
        <w:t>вперед, с отходом назад</w:t>
      </w:r>
    </w:p>
    <w:p w14:paraId="31DE7A33" w14:textId="6B5E8381" w:rsidR="008922CB" w:rsidRPr="000C32B5" w:rsidRDefault="008922CB" w:rsidP="00AF0B54">
      <w:pPr>
        <w:rPr>
          <w:rFonts w:eastAsia="Times New Roman"/>
          <w:color w:val="0F243E"/>
          <w:sz w:val="28"/>
          <w:szCs w:val="28"/>
        </w:rPr>
      </w:pPr>
    </w:p>
    <w:p w14:paraId="3F02BF0F" w14:textId="77777777" w:rsidR="008922CB" w:rsidRPr="000C32B5" w:rsidRDefault="008922CB" w:rsidP="00AF0B54">
      <w:pPr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color w:val="0F243E"/>
          <w:sz w:val="28"/>
          <w:szCs w:val="28"/>
        </w:rPr>
        <w:t>«Веревочка»:</w:t>
      </w:r>
    </w:p>
    <w:p w14:paraId="676875B1" w14:textId="2F2E7C92" w:rsidR="008922CB" w:rsidRPr="000C32B5" w:rsidRDefault="008922CB" w:rsidP="00AF0B54">
      <w:pPr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color w:val="0F243E"/>
          <w:sz w:val="28"/>
          <w:szCs w:val="28"/>
        </w:rPr>
        <w:t>-подготовка к «веревочке» (</w:t>
      </w:r>
      <w:proofErr w:type="gramStart"/>
      <w:r w:rsidRPr="000C32B5">
        <w:rPr>
          <w:rFonts w:eastAsia="Times New Roman"/>
          <w:color w:val="0F243E"/>
          <w:sz w:val="28"/>
          <w:szCs w:val="28"/>
        </w:rPr>
        <w:t>на</w:t>
      </w:r>
      <w:proofErr w:type="gramEnd"/>
      <w:r w:rsidR="002D6B4E" w:rsidRPr="000C32B5">
        <w:rPr>
          <w:rFonts w:eastAsia="Times New Roman"/>
          <w:color w:val="0F243E"/>
          <w:sz w:val="28"/>
          <w:szCs w:val="28"/>
        </w:rPr>
        <w:t xml:space="preserve"> </w:t>
      </w:r>
      <w:r w:rsidRPr="000C32B5">
        <w:rPr>
          <w:rFonts w:eastAsia="Times New Roman"/>
          <w:color w:val="0F243E"/>
          <w:sz w:val="28"/>
          <w:szCs w:val="28"/>
        </w:rPr>
        <w:t>высоких</w:t>
      </w:r>
      <w:r w:rsidR="002D6B4E" w:rsidRPr="000C32B5">
        <w:rPr>
          <w:rFonts w:eastAsia="Times New Roman"/>
          <w:color w:val="0F243E"/>
          <w:sz w:val="28"/>
          <w:szCs w:val="28"/>
        </w:rPr>
        <w:t xml:space="preserve"> </w:t>
      </w:r>
      <w:proofErr w:type="spellStart"/>
      <w:r w:rsidRPr="000C32B5">
        <w:rPr>
          <w:rFonts w:eastAsia="Times New Roman"/>
          <w:color w:val="0F243E"/>
          <w:sz w:val="28"/>
          <w:szCs w:val="28"/>
        </w:rPr>
        <w:t>полупальцах</w:t>
      </w:r>
      <w:proofErr w:type="spellEnd"/>
      <w:r w:rsidRPr="000C32B5">
        <w:rPr>
          <w:rFonts w:eastAsia="Times New Roman"/>
          <w:color w:val="0F243E"/>
          <w:sz w:val="28"/>
          <w:szCs w:val="28"/>
        </w:rPr>
        <w:t>);</w:t>
      </w:r>
    </w:p>
    <w:p w14:paraId="2D77FFF0" w14:textId="77777777" w:rsidR="008922CB" w:rsidRPr="000C32B5" w:rsidRDefault="008922CB" w:rsidP="00AF0B54">
      <w:pPr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color w:val="0F243E"/>
          <w:sz w:val="28"/>
          <w:szCs w:val="28"/>
        </w:rPr>
        <w:t>-«косыночка»;</w:t>
      </w:r>
    </w:p>
    <w:p w14:paraId="6FA25E98" w14:textId="77777777" w:rsidR="008922CB" w:rsidRPr="000C32B5" w:rsidRDefault="008922CB" w:rsidP="00AF0B54">
      <w:pPr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color w:val="0F243E"/>
          <w:sz w:val="28"/>
          <w:szCs w:val="28"/>
        </w:rPr>
        <w:t>-простая «веревочка».</w:t>
      </w:r>
    </w:p>
    <w:p w14:paraId="4313E734" w14:textId="77777777" w:rsidR="008922CB" w:rsidRPr="000C32B5" w:rsidRDefault="008922CB" w:rsidP="00AF0B54">
      <w:pPr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color w:val="0F243E"/>
          <w:sz w:val="28"/>
          <w:szCs w:val="28"/>
        </w:rPr>
        <w:t>«Молоточки» простые.</w:t>
      </w:r>
    </w:p>
    <w:p w14:paraId="6D9984A3" w14:textId="77777777" w:rsidR="008922CB" w:rsidRPr="000C32B5" w:rsidRDefault="008922CB" w:rsidP="00AF0B54">
      <w:pPr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color w:val="0F243E"/>
          <w:sz w:val="28"/>
          <w:szCs w:val="28"/>
        </w:rPr>
        <w:t>«</w:t>
      </w:r>
      <w:proofErr w:type="spellStart"/>
      <w:r w:rsidRPr="000C32B5">
        <w:rPr>
          <w:rFonts w:eastAsia="Times New Roman"/>
          <w:color w:val="0F243E"/>
          <w:sz w:val="28"/>
          <w:szCs w:val="28"/>
        </w:rPr>
        <w:t>Моталочка</w:t>
      </w:r>
      <w:proofErr w:type="spellEnd"/>
      <w:r w:rsidRPr="000C32B5">
        <w:rPr>
          <w:rFonts w:eastAsia="Times New Roman"/>
          <w:color w:val="0F243E"/>
          <w:sz w:val="28"/>
          <w:szCs w:val="28"/>
        </w:rPr>
        <w:t>»</w:t>
      </w:r>
      <w:r w:rsidRPr="000C32B5">
        <w:rPr>
          <w:rFonts w:eastAsia="Times New Roman"/>
          <w:color w:val="0F243E"/>
          <w:sz w:val="28"/>
          <w:szCs w:val="28"/>
        </w:rPr>
        <w:tab/>
        <w:t>в</w:t>
      </w:r>
      <w:r w:rsidRPr="000C32B5">
        <w:rPr>
          <w:rFonts w:eastAsia="Times New Roman"/>
          <w:color w:val="0F243E"/>
          <w:sz w:val="28"/>
          <w:szCs w:val="28"/>
        </w:rPr>
        <w:tab/>
        <w:t>сочетании</w:t>
      </w:r>
      <w:r w:rsidRPr="000C32B5">
        <w:rPr>
          <w:rFonts w:eastAsia="Times New Roman"/>
          <w:color w:val="0F243E"/>
          <w:sz w:val="28"/>
          <w:szCs w:val="28"/>
        </w:rPr>
        <w:tab/>
        <w:t>с движениями рук.</w:t>
      </w:r>
    </w:p>
    <w:p w14:paraId="35825DBF" w14:textId="77777777" w:rsidR="008922CB" w:rsidRPr="000C32B5" w:rsidRDefault="008922CB" w:rsidP="00AF0B54">
      <w:pPr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color w:val="0F243E"/>
          <w:sz w:val="28"/>
          <w:szCs w:val="28"/>
        </w:rPr>
        <w:t>«</w:t>
      </w:r>
      <w:proofErr w:type="spellStart"/>
      <w:r w:rsidRPr="000C32B5">
        <w:rPr>
          <w:rFonts w:eastAsia="Times New Roman"/>
          <w:color w:val="0F243E"/>
          <w:sz w:val="28"/>
          <w:szCs w:val="28"/>
        </w:rPr>
        <w:t>Гармошечка</w:t>
      </w:r>
      <w:proofErr w:type="spellEnd"/>
      <w:r w:rsidRPr="000C32B5">
        <w:rPr>
          <w:rFonts w:eastAsia="Times New Roman"/>
          <w:color w:val="0F243E"/>
          <w:sz w:val="28"/>
          <w:szCs w:val="28"/>
        </w:rPr>
        <w:t>»:</w:t>
      </w:r>
    </w:p>
    <w:p w14:paraId="457F83FC" w14:textId="4A7BE41A" w:rsidR="008922CB" w:rsidRPr="000C32B5" w:rsidRDefault="00F75941" w:rsidP="00AF0B54">
      <w:pPr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color w:val="0F243E"/>
          <w:sz w:val="28"/>
          <w:szCs w:val="28"/>
        </w:rPr>
        <w:t xml:space="preserve"> </w:t>
      </w:r>
      <w:r w:rsidR="008922CB" w:rsidRPr="000C32B5">
        <w:rPr>
          <w:rFonts w:eastAsia="Times New Roman"/>
          <w:color w:val="0F243E"/>
          <w:sz w:val="28"/>
          <w:szCs w:val="28"/>
        </w:rPr>
        <w:t>«</w:t>
      </w:r>
      <w:proofErr w:type="spellStart"/>
      <w:r w:rsidR="008922CB" w:rsidRPr="000C32B5">
        <w:rPr>
          <w:rFonts w:eastAsia="Times New Roman"/>
          <w:color w:val="0F243E"/>
          <w:sz w:val="28"/>
          <w:szCs w:val="28"/>
        </w:rPr>
        <w:t>Ковырялочка</w:t>
      </w:r>
      <w:proofErr w:type="spellEnd"/>
      <w:r w:rsidR="008922CB" w:rsidRPr="000C32B5">
        <w:rPr>
          <w:rFonts w:eastAsia="Times New Roman"/>
          <w:color w:val="0F243E"/>
          <w:sz w:val="28"/>
          <w:szCs w:val="28"/>
        </w:rPr>
        <w:t>»:</w:t>
      </w:r>
    </w:p>
    <w:p w14:paraId="47F73489" w14:textId="77777777" w:rsidR="008922CB" w:rsidRPr="000C32B5" w:rsidRDefault="008922CB" w:rsidP="00AF0B54">
      <w:pPr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color w:val="0F243E"/>
          <w:sz w:val="28"/>
          <w:szCs w:val="28"/>
        </w:rPr>
        <w:t>-с отскоком и броском ноги на 30 градусов;</w:t>
      </w:r>
    </w:p>
    <w:p w14:paraId="71A74B60" w14:textId="77777777" w:rsidR="008922CB" w:rsidRPr="000C32B5" w:rsidRDefault="008922CB" w:rsidP="00AF0B54">
      <w:pPr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color w:val="0F243E"/>
          <w:sz w:val="28"/>
          <w:szCs w:val="28"/>
        </w:rPr>
        <w:t>Дробные движения:</w:t>
      </w:r>
    </w:p>
    <w:p w14:paraId="3A039963" w14:textId="77777777" w:rsidR="008922CB" w:rsidRPr="000C32B5" w:rsidRDefault="008922CB" w:rsidP="00AF0B54">
      <w:pPr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color w:val="0F243E"/>
          <w:sz w:val="28"/>
          <w:szCs w:val="28"/>
        </w:rPr>
        <w:t>-двойные притопы;</w:t>
      </w:r>
    </w:p>
    <w:p w14:paraId="37203A04" w14:textId="77777777" w:rsidR="008922CB" w:rsidRPr="000C32B5" w:rsidRDefault="008922CB" w:rsidP="00AF0B54">
      <w:pPr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color w:val="0F243E"/>
          <w:sz w:val="28"/>
          <w:szCs w:val="28"/>
        </w:rPr>
        <w:t>-тройные притопы;</w:t>
      </w:r>
    </w:p>
    <w:p w14:paraId="6A5E7721" w14:textId="77777777" w:rsidR="008922CB" w:rsidRPr="000C32B5" w:rsidRDefault="008922CB" w:rsidP="00AF0B54">
      <w:pPr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color w:val="0F243E"/>
          <w:sz w:val="28"/>
          <w:szCs w:val="28"/>
        </w:rPr>
        <w:t>-притопы в продвижении;</w:t>
      </w:r>
    </w:p>
    <w:p w14:paraId="450D185C" w14:textId="77777777" w:rsidR="008922CB" w:rsidRPr="000C32B5" w:rsidRDefault="008922CB" w:rsidP="00AF0B54">
      <w:pPr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color w:val="0F243E"/>
          <w:sz w:val="28"/>
          <w:szCs w:val="28"/>
        </w:rPr>
        <w:t>-«трилистник» с притопом;</w:t>
      </w:r>
    </w:p>
    <w:p w14:paraId="226C666D" w14:textId="77777777" w:rsidR="008922CB" w:rsidRPr="000C32B5" w:rsidRDefault="008922CB" w:rsidP="00AF0B54">
      <w:pPr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color w:val="0F243E"/>
          <w:sz w:val="28"/>
          <w:szCs w:val="28"/>
        </w:rPr>
        <w:t>-«ключ» простой.</w:t>
      </w:r>
    </w:p>
    <w:p w14:paraId="33A237BE" w14:textId="77777777" w:rsidR="008922CB" w:rsidRPr="000C32B5" w:rsidRDefault="008922CB" w:rsidP="00AF0B54">
      <w:pPr>
        <w:tabs>
          <w:tab w:val="left" w:pos="720"/>
        </w:tabs>
        <w:rPr>
          <w:rFonts w:eastAsia="Times New Roman"/>
          <w:b/>
          <w:color w:val="0F243E"/>
          <w:sz w:val="28"/>
          <w:szCs w:val="28"/>
        </w:rPr>
      </w:pPr>
    </w:p>
    <w:p w14:paraId="71414D2F" w14:textId="77777777" w:rsidR="009E6A7F" w:rsidRPr="000C32B5" w:rsidRDefault="009E6A7F" w:rsidP="00AF0B54">
      <w:pPr>
        <w:rPr>
          <w:rFonts w:eastAsia="Times New Roman"/>
          <w:b/>
          <w:color w:val="0F243E"/>
          <w:sz w:val="28"/>
          <w:szCs w:val="28"/>
        </w:rPr>
      </w:pPr>
      <w:r w:rsidRPr="000C32B5">
        <w:rPr>
          <w:rFonts w:eastAsia="Times New Roman"/>
          <w:b/>
          <w:i/>
          <w:color w:val="0F243E"/>
          <w:sz w:val="28"/>
          <w:szCs w:val="28"/>
        </w:rPr>
        <w:t xml:space="preserve">Раздел </w:t>
      </w:r>
      <w:r w:rsidR="00DE3F62" w:rsidRPr="000C32B5">
        <w:rPr>
          <w:rFonts w:eastAsia="Times New Roman"/>
          <w:b/>
          <w:i/>
          <w:color w:val="0F243E"/>
          <w:sz w:val="28"/>
          <w:szCs w:val="28"/>
        </w:rPr>
        <w:t>5</w:t>
      </w:r>
      <w:r w:rsidRPr="000C32B5">
        <w:rPr>
          <w:rFonts w:eastAsia="Times New Roman"/>
          <w:color w:val="0F243E"/>
          <w:sz w:val="28"/>
          <w:szCs w:val="28"/>
        </w:rPr>
        <w:t xml:space="preserve">. </w:t>
      </w:r>
      <w:r w:rsidRPr="000C32B5">
        <w:rPr>
          <w:rFonts w:eastAsia="Times New Roman"/>
          <w:b/>
          <w:color w:val="0F243E"/>
          <w:sz w:val="28"/>
          <w:szCs w:val="28"/>
        </w:rPr>
        <w:t>Этюды</w:t>
      </w:r>
      <w:r w:rsidR="00B967FE" w:rsidRPr="000C32B5">
        <w:rPr>
          <w:rFonts w:eastAsia="Times New Roman"/>
          <w:b/>
          <w:color w:val="0F243E"/>
          <w:sz w:val="28"/>
          <w:szCs w:val="28"/>
        </w:rPr>
        <w:t xml:space="preserve"> </w:t>
      </w:r>
    </w:p>
    <w:p w14:paraId="713B0A1E" w14:textId="77777777" w:rsidR="009E6A7F" w:rsidRPr="000C32B5" w:rsidRDefault="009E6A7F" w:rsidP="00AF0B54">
      <w:pPr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b/>
          <w:i/>
          <w:color w:val="0F243E"/>
          <w:sz w:val="28"/>
          <w:szCs w:val="28"/>
        </w:rPr>
        <w:t xml:space="preserve">Тема </w:t>
      </w:r>
      <w:r w:rsidR="00DE3F62" w:rsidRPr="000C32B5">
        <w:rPr>
          <w:rFonts w:eastAsia="Times New Roman"/>
          <w:b/>
          <w:i/>
          <w:color w:val="0F243E"/>
          <w:sz w:val="28"/>
          <w:szCs w:val="28"/>
        </w:rPr>
        <w:t>5</w:t>
      </w:r>
      <w:r w:rsidRPr="000C32B5">
        <w:rPr>
          <w:rFonts w:eastAsia="Times New Roman"/>
          <w:b/>
          <w:i/>
          <w:color w:val="0F243E"/>
          <w:sz w:val="28"/>
          <w:szCs w:val="28"/>
        </w:rPr>
        <w:t>.1</w:t>
      </w:r>
      <w:r w:rsidRPr="000C32B5">
        <w:rPr>
          <w:rFonts w:eastAsia="Times New Roman"/>
          <w:color w:val="0F243E"/>
          <w:sz w:val="28"/>
          <w:szCs w:val="28"/>
        </w:rPr>
        <w:t xml:space="preserve">. Этюды малых форм в характере </w:t>
      </w:r>
      <w:r w:rsidR="006D4A59" w:rsidRPr="000C32B5">
        <w:rPr>
          <w:rFonts w:eastAsia="Times New Roman"/>
          <w:color w:val="0F243E"/>
          <w:sz w:val="28"/>
          <w:szCs w:val="28"/>
        </w:rPr>
        <w:t>татарского</w:t>
      </w:r>
      <w:r w:rsidRPr="000C32B5">
        <w:rPr>
          <w:rFonts w:eastAsia="Times New Roman"/>
          <w:color w:val="0F243E"/>
          <w:sz w:val="28"/>
          <w:szCs w:val="28"/>
        </w:rPr>
        <w:t xml:space="preserve"> танца.</w:t>
      </w:r>
    </w:p>
    <w:p w14:paraId="01001F75" w14:textId="7D94DCF0" w:rsidR="009E6A7F" w:rsidRPr="000C32B5" w:rsidRDefault="00D77AD6" w:rsidP="00AF0B54">
      <w:pPr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b/>
          <w:i/>
          <w:color w:val="0F243E"/>
          <w:sz w:val="28"/>
          <w:szCs w:val="28"/>
        </w:rPr>
        <w:t>Те</w:t>
      </w:r>
      <w:r w:rsidR="009E6A7F" w:rsidRPr="000C32B5">
        <w:rPr>
          <w:rFonts w:eastAsia="Times New Roman"/>
          <w:b/>
          <w:i/>
          <w:color w:val="0F243E"/>
          <w:sz w:val="28"/>
          <w:szCs w:val="28"/>
        </w:rPr>
        <w:t>ория:</w:t>
      </w:r>
      <w:r w:rsidR="00132007" w:rsidRPr="000C32B5">
        <w:rPr>
          <w:rFonts w:eastAsia="Times New Roman"/>
          <w:b/>
          <w:i/>
          <w:color w:val="0F243E"/>
          <w:sz w:val="28"/>
          <w:szCs w:val="28"/>
        </w:rPr>
        <w:t xml:space="preserve"> </w:t>
      </w:r>
      <w:r w:rsidRPr="000C32B5">
        <w:rPr>
          <w:rFonts w:eastAsia="Times New Roman"/>
          <w:color w:val="0F243E"/>
          <w:sz w:val="28"/>
          <w:szCs w:val="28"/>
        </w:rPr>
        <w:t xml:space="preserve">Отличие русского, украинского,  </w:t>
      </w:r>
      <w:r w:rsidR="002D6B4E" w:rsidRPr="000C32B5">
        <w:rPr>
          <w:rFonts w:eastAsia="Times New Roman"/>
          <w:color w:val="0F243E"/>
          <w:sz w:val="28"/>
          <w:szCs w:val="28"/>
        </w:rPr>
        <w:t>белорусского</w:t>
      </w:r>
      <w:r w:rsidRPr="000C32B5">
        <w:rPr>
          <w:rFonts w:eastAsia="Times New Roman"/>
          <w:color w:val="0F243E"/>
          <w:sz w:val="28"/>
          <w:szCs w:val="28"/>
        </w:rPr>
        <w:t xml:space="preserve"> танца </w:t>
      </w:r>
      <w:proofErr w:type="gramStart"/>
      <w:r w:rsidRPr="000C32B5">
        <w:rPr>
          <w:rFonts w:eastAsia="Times New Roman"/>
          <w:color w:val="0F243E"/>
          <w:sz w:val="28"/>
          <w:szCs w:val="28"/>
        </w:rPr>
        <w:t>от</w:t>
      </w:r>
      <w:proofErr w:type="gramEnd"/>
      <w:r w:rsidRPr="000C32B5">
        <w:rPr>
          <w:rFonts w:eastAsia="Times New Roman"/>
          <w:color w:val="0F243E"/>
          <w:sz w:val="28"/>
          <w:szCs w:val="28"/>
        </w:rPr>
        <w:t xml:space="preserve"> татарского.</w:t>
      </w:r>
    </w:p>
    <w:p w14:paraId="7CC37709" w14:textId="77777777" w:rsidR="009E6A7F" w:rsidRPr="000C32B5" w:rsidRDefault="009E6A7F" w:rsidP="00AF0B54">
      <w:pPr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b/>
          <w:i/>
          <w:color w:val="0F243E"/>
          <w:sz w:val="28"/>
          <w:szCs w:val="28"/>
        </w:rPr>
        <w:t>Практика</w:t>
      </w:r>
      <w:r w:rsidRPr="000C32B5">
        <w:rPr>
          <w:rFonts w:eastAsia="Times New Roman"/>
          <w:color w:val="0F243E"/>
          <w:sz w:val="28"/>
          <w:szCs w:val="28"/>
        </w:rPr>
        <w:t xml:space="preserve">. Изучаемый танец – </w:t>
      </w:r>
      <w:proofErr w:type="gramStart"/>
      <w:r w:rsidR="002C4544" w:rsidRPr="000C32B5">
        <w:rPr>
          <w:rFonts w:eastAsia="Times New Roman"/>
          <w:color w:val="0F243E"/>
          <w:sz w:val="28"/>
          <w:szCs w:val="28"/>
        </w:rPr>
        <w:t>татарского</w:t>
      </w:r>
      <w:proofErr w:type="gramEnd"/>
      <w:r w:rsidRPr="000C32B5">
        <w:rPr>
          <w:rFonts w:eastAsia="Times New Roman"/>
          <w:color w:val="0F243E"/>
          <w:sz w:val="28"/>
          <w:szCs w:val="28"/>
        </w:rPr>
        <w:t xml:space="preserve">. Обучение основам положений рук в </w:t>
      </w:r>
      <w:proofErr w:type="gramStart"/>
      <w:r w:rsidR="002C4544" w:rsidRPr="000C32B5">
        <w:rPr>
          <w:rFonts w:eastAsia="Times New Roman"/>
          <w:color w:val="0F243E"/>
          <w:sz w:val="28"/>
          <w:szCs w:val="28"/>
        </w:rPr>
        <w:t>татарского</w:t>
      </w:r>
      <w:proofErr w:type="gramEnd"/>
      <w:r w:rsidRPr="000C32B5">
        <w:rPr>
          <w:rFonts w:eastAsia="Times New Roman"/>
          <w:color w:val="0F243E"/>
          <w:sz w:val="28"/>
          <w:szCs w:val="28"/>
        </w:rPr>
        <w:t xml:space="preserve"> танце. Освоение характера, темпа музыкального произведения.</w:t>
      </w:r>
    </w:p>
    <w:p w14:paraId="71BA8290" w14:textId="77777777" w:rsidR="00DE3F62" w:rsidRPr="000C32B5" w:rsidRDefault="00DE3F62" w:rsidP="00AF0B54">
      <w:pPr>
        <w:rPr>
          <w:rFonts w:eastAsia="Times New Roman"/>
          <w:color w:val="0F243E"/>
          <w:sz w:val="28"/>
          <w:szCs w:val="28"/>
        </w:rPr>
      </w:pPr>
    </w:p>
    <w:p w14:paraId="1B2FC214" w14:textId="77777777" w:rsidR="00DE3F62" w:rsidRPr="000C32B5" w:rsidRDefault="00DE3F62" w:rsidP="00AF0B54">
      <w:pPr>
        <w:rPr>
          <w:b/>
          <w:sz w:val="28"/>
          <w:szCs w:val="28"/>
        </w:rPr>
      </w:pPr>
      <w:r w:rsidRPr="000C32B5">
        <w:rPr>
          <w:b/>
          <w:sz w:val="28"/>
          <w:szCs w:val="28"/>
        </w:rPr>
        <w:t>Раздел 6. Классический танец</w:t>
      </w:r>
      <w:r w:rsidR="00B967FE" w:rsidRPr="000C32B5">
        <w:rPr>
          <w:b/>
          <w:sz w:val="28"/>
          <w:szCs w:val="28"/>
        </w:rPr>
        <w:t xml:space="preserve"> </w:t>
      </w:r>
    </w:p>
    <w:p w14:paraId="1235452C" w14:textId="77777777" w:rsidR="00DE3F62" w:rsidRPr="000C32B5" w:rsidRDefault="00DE3F62" w:rsidP="00AF0B54">
      <w:pPr>
        <w:tabs>
          <w:tab w:val="left" w:pos="720"/>
        </w:tabs>
        <w:jc w:val="both"/>
        <w:rPr>
          <w:rFonts w:eastAsia="Times New Roman"/>
          <w:b/>
          <w:i/>
          <w:color w:val="0F243E"/>
          <w:sz w:val="28"/>
          <w:szCs w:val="28"/>
        </w:rPr>
      </w:pPr>
      <w:r w:rsidRPr="000C32B5">
        <w:rPr>
          <w:rFonts w:eastAsia="Times New Roman"/>
          <w:b/>
          <w:i/>
          <w:color w:val="0F243E"/>
          <w:sz w:val="28"/>
          <w:szCs w:val="28"/>
        </w:rPr>
        <w:t>Тема 6.1</w:t>
      </w:r>
      <w:r w:rsidRPr="000C32B5">
        <w:rPr>
          <w:rFonts w:eastAsia="Times New Roman"/>
          <w:color w:val="0F243E"/>
          <w:sz w:val="28"/>
          <w:szCs w:val="28"/>
        </w:rPr>
        <w:t xml:space="preserve">. </w:t>
      </w:r>
      <w:r w:rsidRPr="000C32B5">
        <w:rPr>
          <w:sz w:val="28"/>
          <w:szCs w:val="28"/>
        </w:rPr>
        <w:t>Комплекс упражнений у станка</w:t>
      </w:r>
    </w:p>
    <w:p w14:paraId="20AB5C8A" w14:textId="77777777" w:rsidR="00DE3F62" w:rsidRPr="000C32B5" w:rsidRDefault="00DE3F62" w:rsidP="00AF0B54">
      <w:pPr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b/>
          <w:i/>
          <w:color w:val="0F243E"/>
          <w:sz w:val="28"/>
          <w:szCs w:val="28"/>
        </w:rPr>
        <w:t xml:space="preserve">Практика: </w:t>
      </w:r>
      <w:r w:rsidRPr="000C32B5">
        <w:rPr>
          <w:rFonts w:eastAsia="Times New Roman"/>
          <w:color w:val="0F243E"/>
          <w:sz w:val="28"/>
          <w:szCs w:val="28"/>
        </w:rPr>
        <w:t>Изучение упражнений у станка со сменой ритмического рисунка</w:t>
      </w:r>
    </w:p>
    <w:p w14:paraId="6909CC68" w14:textId="77777777" w:rsidR="009E6A7F" w:rsidRPr="000C32B5" w:rsidRDefault="009E6A7F" w:rsidP="00AF0B54">
      <w:pPr>
        <w:rPr>
          <w:rFonts w:eastAsia="Times New Roman"/>
          <w:color w:val="0F243E"/>
          <w:sz w:val="28"/>
          <w:szCs w:val="28"/>
        </w:rPr>
      </w:pPr>
    </w:p>
    <w:p w14:paraId="37F3AD6A" w14:textId="77777777" w:rsidR="009E6A7F" w:rsidRPr="000C32B5" w:rsidRDefault="009E6A7F" w:rsidP="00AF0B54">
      <w:pPr>
        <w:rPr>
          <w:b/>
          <w:sz w:val="28"/>
          <w:szCs w:val="28"/>
        </w:rPr>
      </w:pPr>
      <w:r w:rsidRPr="000C32B5">
        <w:rPr>
          <w:b/>
          <w:sz w:val="28"/>
          <w:szCs w:val="28"/>
        </w:rPr>
        <w:t>Раздел 7. Концертно-сценическая деятельность</w:t>
      </w:r>
      <w:r w:rsidR="004F27BF" w:rsidRPr="000C32B5">
        <w:rPr>
          <w:b/>
          <w:sz w:val="28"/>
          <w:szCs w:val="28"/>
        </w:rPr>
        <w:t xml:space="preserve"> </w:t>
      </w:r>
    </w:p>
    <w:p w14:paraId="1A508A1C" w14:textId="77777777" w:rsidR="009E6A7F" w:rsidRPr="000C32B5" w:rsidRDefault="009E6A7F" w:rsidP="00AF0B54">
      <w:pPr>
        <w:jc w:val="both"/>
        <w:rPr>
          <w:color w:val="C00000"/>
          <w:sz w:val="28"/>
          <w:szCs w:val="28"/>
        </w:rPr>
      </w:pPr>
      <w:r w:rsidRPr="000C32B5">
        <w:rPr>
          <w:b/>
          <w:i/>
          <w:sz w:val="28"/>
          <w:szCs w:val="28"/>
        </w:rPr>
        <w:t xml:space="preserve">Тема 7.1. </w:t>
      </w:r>
      <w:r w:rsidRPr="000C32B5">
        <w:rPr>
          <w:sz w:val="28"/>
          <w:szCs w:val="28"/>
        </w:rPr>
        <w:t>Постановочная и репетиционная работа</w:t>
      </w:r>
    </w:p>
    <w:p w14:paraId="1ECF1C68" w14:textId="52ECF1BD" w:rsidR="009E6A7F" w:rsidRPr="000C32B5" w:rsidRDefault="009E6A7F" w:rsidP="00AF0B54">
      <w:pPr>
        <w:jc w:val="both"/>
        <w:rPr>
          <w:color w:val="C00000"/>
          <w:sz w:val="28"/>
          <w:szCs w:val="28"/>
        </w:rPr>
      </w:pPr>
      <w:r w:rsidRPr="000C32B5">
        <w:rPr>
          <w:b/>
          <w:i/>
          <w:sz w:val="28"/>
          <w:szCs w:val="28"/>
        </w:rPr>
        <w:t>Практика.</w:t>
      </w:r>
      <w:r w:rsidR="002D6B4E" w:rsidRPr="000C32B5">
        <w:rPr>
          <w:b/>
          <w:i/>
          <w:sz w:val="28"/>
          <w:szCs w:val="28"/>
        </w:rPr>
        <w:t xml:space="preserve"> </w:t>
      </w:r>
      <w:r w:rsidRPr="000C32B5">
        <w:rPr>
          <w:rStyle w:val="ad"/>
          <w:i w:val="0"/>
          <w:sz w:val="28"/>
          <w:szCs w:val="28"/>
        </w:rPr>
        <w:t>Подготовка выступлений (3-4 в год), участие в массовых мероприятиях Д</w:t>
      </w:r>
      <w:proofErr w:type="gramStart"/>
      <w:r w:rsidRPr="000C32B5">
        <w:rPr>
          <w:rStyle w:val="ad"/>
          <w:i w:val="0"/>
          <w:sz w:val="28"/>
          <w:szCs w:val="28"/>
        </w:rPr>
        <w:t>Д(</w:t>
      </w:r>
      <w:proofErr w:type="gramEnd"/>
      <w:r w:rsidRPr="000C32B5">
        <w:rPr>
          <w:rStyle w:val="ad"/>
          <w:i w:val="0"/>
          <w:sz w:val="28"/>
          <w:szCs w:val="28"/>
        </w:rPr>
        <w:t>Ю)Т.</w:t>
      </w:r>
    </w:p>
    <w:p w14:paraId="0A817928" w14:textId="77777777" w:rsidR="009E6A7F" w:rsidRPr="000C32B5" w:rsidRDefault="009E6A7F" w:rsidP="00AF0B54">
      <w:pPr>
        <w:rPr>
          <w:rFonts w:eastAsia="Times New Roman"/>
          <w:color w:val="0F243E"/>
          <w:sz w:val="28"/>
          <w:szCs w:val="28"/>
        </w:rPr>
      </w:pPr>
    </w:p>
    <w:p w14:paraId="2411AFED" w14:textId="77777777" w:rsidR="009E6A7F" w:rsidRPr="000C32B5" w:rsidRDefault="004F27BF" w:rsidP="00AF0B54">
      <w:pPr>
        <w:jc w:val="both"/>
        <w:rPr>
          <w:sz w:val="28"/>
          <w:szCs w:val="28"/>
        </w:rPr>
      </w:pPr>
      <w:r w:rsidRPr="000C32B5">
        <w:rPr>
          <w:b/>
          <w:sz w:val="28"/>
          <w:szCs w:val="28"/>
        </w:rPr>
        <w:t>Итоговое занятие</w:t>
      </w:r>
    </w:p>
    <w:p w14:paraId="5596DA02" w14:textId="77777777" w:rsidR="00D17B05" w:rsidRPr="000C32B5" w:rsidRDefault="00D17B05" w:rsidP="00AF0B54">
      <w:pPr>
        <w:jc w:val="center"/>
        <w:rPr>
          <w:b/>
          <w:sz w:val="28"/>
          <w:szCs w:val="28"/>
        </w:rPr>
      </w:pPr>
    </w:p>
    <w:p w14:paraId="17366070" w14:textId="77777777" w:rsidR="00D17B05" w:rsidRPr="000C32B5" w:rsidRDefault="00D17B05" w:rsidP="00AF0B54">
      <w:pPr>
        <w:jc w:val="center"/>
        <w:rPr>
          <w:b/>
          <w:sz w:val="28"/>
          <w:szCs w:val="28"/>
        </w:rPr>
      </w:pPr>
    </w:p>
    <w:p w14:paraId="1C1E56C5" w14:textId="77777777" w:rsidR="00D17B05" w:rsidRPr="000C32B5" w:rsidRDefault="00D17B05" w:rsidP="00AF0B54">
      <w:pPr>
        <w:jc w:val="center"/>
        <w:rPr>
          <w:b/>
          <w:sz w:val="28"/>
          <w:szCs w:val="28"/>
        </w:rPr>
      </w:pPr>
    </w:p>
    <w:p w14:paraId="52F3923E" w14:textId="4F09E70C" w:rsidR="00D17B05" w:rsidRPr="000C32B5" w:rsidRDefault="000C32B5" w:rsidP="00AF0B5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Учебный план</w:t>
      </w:r>
    </w:p>
    <w:p w14:paraId="653E23B8" w14:textId="77777777" w:rsidR="002C4544" w:rsidRPr="000C32B5" w:rsidRDefault="00CF232A" w:rsidP="00AF0B54">
      <w:pPr>
        <w:jc w:val="center"/>
        <w:rPr>
          <w:b/>
          <w:sz w:val="28"/>
          <w:szCs w:val="28"/>
        </w:rPr>
      </w:pPr>
      <w:r w:rsidRPr="000C32B5">
        <w:rPr>
          <w:b/>
          <w:sz w:val="28"/>
          <w:szCs w:val="28"/>
        </w:rPr>
        <w:t>7</w:t>
      </w:r>
      <w:r w:rsidR="002C4544" w:rsidRPr="000C32B5">
        <w:rPr>
          <w:b/>
          <w:sz w:val="28"/>
          <w:szCs w:val="28"/>
        </w:rPr>
        <w:t xml:space="preserve"> год обучения</w:t>
      </w:r>
    </w:p>
    <w:p w14:paraId="1BED49D3" w14:textId="77777777" w:rsidR="00D17B05" w:rsidRPr="000C32B5" w:rsidRDefault="00D17B05" w:rsidP="00AF0B54">
      <w:pPr>
        <w:jc w:val="center"/>
        <w:rPr>
          <w:b/>
          <w:sz w:val="28"/>
          <w:szCs w:val="28"/>
        </w:rPr>
      </w:pPr>
    </w:p>
    <w:p w14:paraId="7935E06B" w14:textId="77777777" w:rsidR="00D17B05" w:rsidRPr="000C32B5" w:rsidRDefault="00D17B05" w:rsidP="00AF0B54">
      <w:pPr>
        <w:jc w:val="center"/>
        <w:rPr>
          <w:b/>
          <w:sz w:val="28"/>
          <w:szCs w:val="28"/>
        </w:rPr>
      </w:pPr>
    </w:p>
    <w:p w14:paraId="22EF4EA0" w14:textId="77777777" w:rsidR="00D17B05" w:rsidRPr="000C32B5" w:rsidRDefault="00D17B05" w:rsidP="00AF0B54">
      <w:pPr>
        <w:jc w:val="center"/>
        <w:rPr>
          <w:b/>
          <w:sz w:val="28"/>
          <w:szCs w:val="28"/>
        </w:rPr>
      </w:pPr>
    </w:p>
    <w:tbl>
      <w:tblPr>
        <w:tblW w:w="93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8"/>
        <w:gridCol w:w="6"/>
        <w:gridCol w:w="49"/>
        <w:gridCol w:w="2773"/>
        <w:gridCol w:w="22"/>
        <w:gridCol w:w="1076"/>
        <w:gridCol w:w="70"/>
        <w:gridCol w:w="22"/>
        <w:gridCol w:w="1458"/>
        <w:gridCol w:w="12"/>
        <w:gridCol w:w="68"/>
        <w:gridCol w:w="922"/>
        <w:gridCol w:w="60"/>
        <w:gridCol w:w="9"/>
        <w:gridCol w:w="1959"/>
      </w:tblGrid>
      <w:tr w:rsidR="002C4544" w:rsidRPr="000C32B5" w14:paraId="2EA24A64" w14:textId="77777777" w:rsidTr="00CA5216">
        <w:trPr>
          <w:trHeight w:val="437"/>
          <w:jc w:val="center"/>
        </w:trPr>
        <w:tc>
          <w:tcPr>
            <w:tcW w:w="8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A81D60" w14:textId="77777777" w:rsidR="002C4544" w:rsidRPr="000C32B5" w:rsidRDefault="002C4544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№ темы</w:t>
            </w:r>
          </w:p>
        </w:tc>
        <w:tc>
          <w:tcPr>
            <w:tcW w:w="322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7BD021" w14:textId="77777777" w:rsidR="002C4544" w:rsidRPr="000C32B5" w:rsidRDefault="002C4544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Наименование</w:t>
            </w:r>
          </w:p>
          <w:p w14:paraId="5DEC5D2D" w14:textId="77777777" w:rsidR="002C4544" w:rsidRPr="000C32B5" w:rsidRDefault="002C4544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раздела и темы</w:t>
            </w:r>
          </w:p>
        </w:tc>
        <w:tc>
          <w:tcPr>
            <w:tcW w:w="356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BF635C" w14:textId="77777777" w:rsidR="002C4544" w:rsidRPr="000C32B5" w:rsidRDefault="002C4544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39C5B" w14:textId="77777777" w:rsidR="002C4544" w:rsidRPr="000C32B5" w:rsidRDefault="002C4544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Формы контроля</w:t>
            </w:r>
          </w:p>
        </w:tc>
      </w:tr>
      <w:tr w:rsidR="002C4544" w:rsidRPr="000C32B5" w14:paraId="0764F337" w14:textId="77777777" w:rsidTr="00CA5216">
        <w:trPr>
          <w:trHeight w:val="275"/>
          <w:jc w:val="center"/>
        </w:trPr>
        <w:tc>
          <w:tcPr>
            <w:tcW w:w="8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CB792" w14:textId="77777777" w:rsidR="002C4544" w:rsidRPr="000C32B5" w:rsidRDefault="002C4544" w:rsidP="00AF0B54">
            <w:pPr>
              <w:rPr>
                <w:b/>
                <w:sz w:val="28"/>
                <w:szCs w:val="28"/>
              </w:rPr>
            </w:pPr>
          </w:p>
        </w:tc>
        <w:tc>
          <w:tcPr>
            <w:tcW w:w="322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B1C54" w14:textId="77777777" w:rsidR="002C4544" w:rsidRPr="000C32B5" w:rsidRDefault="002C4544" w:rsidP="00AF0B54">
            <w:pPr>
              <w:rPr>
                <w:b/>
                <w:sz w:val="28"/>
                <w:szCs w:val="28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AA9684" w14:textId="77777777" w:rsidR="002C4544" w:rsidRPr="000C32B5" w:rsidRDefault="002C4544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 xml:space="preserve">Теория </w:t>
            </w:r>
          </w:p>
        </w:tc>
        <w:tc>
          <w:tcPr>
            <w:tcW w:w="13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5CEAD2" w14:textId="77777777" w:rsidR="002C4544" w:rsidRPr="000C32B5" w:rsidRDefault="002C4544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 xml:space="preserve">Практика </w:t>
            </w:r>
          </w:p>
        </w:tc>
        <w:tc>
          <w:tcPr>
            <w:tcW w:w="1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A93BDA" w14:textId="77777777" w:rsidR="002C4544" w:rsidRPr="000C32B5" w:rsidRDefault="002C4544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 xml:space="preserve">Всего 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9F18F" w14:textId="77777777" w:rsidR="002C4544" w:rsidRPr="000C32B5" w:rsidRDefault="002C4544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2C4544" w:rsidRPr="000C32B5" w14:paraId="57D0F6E9" w14:textId="77777777" w:rsidTr="00CA5216">
        <w:trPr>
          <w:trHeight w:val="437"/>
          <w:jc w:val="center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D326A0" w14:textId="77777777" w:rsidR="002C4544" w:rsidRPr="000C32B5" w:rsidRDefault="002C4544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2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7D90F5" w14:textId="77777777" w:rsidR="002C4544" w:rsidRPr="000C32B5" w:rsidRDefault="002C4544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Вводное занятие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2ECFC2" w14:textId="77777777" w:rsidR="002C4544" w:rsidRPr="000C32B5" w:rsidRDefault="00D57E03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1</w:t>
            </w:r>
          </w:p>
        </w:tc>
        <w:tc>
          <w:tcPr>
            <w:tcW w:w="13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E52DA1" w14:textId="77777777" w:rsidR="002C4544" w:rsidRPr="000C32B5" w:rsidRDefault="00D57E03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1</w:t>
            </w:r>
          </w:p>
        </w:tc>
        <w:tc>
          <w:tcPr>
            <w:tcW w:w="1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143F66" w14:textId="77777777" w:rsidR="002C4544" w:rsidRPr="000C32B5" w:rsidRDefault="00D57E03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0F196" w14:textId="77777777" w:rsidR="002C4544" w:rsidRPr="000C32B5" w:rsidRDefault="002C4544" w:rsidP="00AF0B54">
            <w:pPr>
              <w:tabs>
                <w:tab w:val="left" w:pos="720"/>
              </w:tabs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наблюдение беседа</w:t>
            </w:r>
          </w:p>
        </w:tc>
      </w:tr>
      <w:tr w:rsidR="002C4544" w:rsidRPr="000C32B5" w14:paraId="55D35A1F" w14:textId="77777777" w:rsidTr="00CA5216">
        <w:trPr>
          <w:trHeight w:val="437"/>
          <w:jc w:val="center"/>
        </w:trPr>
        <w:tc>
          <w:tcPr>
            <w:tcW w:w="939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9D264F" w14:textId="77777777" w:rsidR="002C4544" w:rsidRPr="000C32B5" w:rsidRDefault="002C4544" w:rsidP="00AF0B54">
            <w:pPr>
              <w:rPr>
                <w:color w:val="C00000"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Раздел 1. Экзерсис у станка</w:t>
            </w:r>
          </w:p>
        </w:tc>
      </w:tr>
      <w:tr w:rsidR="002C4544" w:rsidRPr="000C32B5" w14:paraId="27B29EC1" w14:textId="77777777" w:rsidTr="00CA5216">
        <w:trPr>
          <w:trHeight w:val="735"/>
          <w:jc w:val="center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3544A9" w14:textId="77777777" w:rsidR="002C4544" w:rsidRPr="000C32B5" w:rsidRDefault="00CA5216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1</w:t>
            </w:r>
            <w:r w:rsidR="002C4544" w:rsidRPr="000C32B5">
              <w:rPr>
                <w:sz w:val="28"/>
                <w:szCs w:val="28"/>
              </w:rPr>
              <w:t>.1</w:t>
            </w:r>
          </w:p>
          <w:p w14:paraId="1E97C25E" w14:textId="77777777" w:rsidR="002C4544" w:rsidRPr="000C32B5" w:rsidRDefault="002C4544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</w:p>
          <w:p w14:paraId="3F0841C0" w14:textId="77777777" w:rsidR="002C4544" w:rsidRPr="000C32B5" w:rsidRDefault="002C4544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2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CF4608" w14:textId="77777777" w:rsidR="002C4544" w:rsidRPr="000C32B5" w:rsidRDefault="002C4544" w:rsidP="00AF0B54">
            <w:pPr>
              <w:rPr>
                <w:sz w:val="28"/>
                <w:szCs w:val="28"/>
              </w:rPr>
            </w:pPr>
            <w:r w:rsidRPr="000C32B5">
              <w:rPr>
                <w:color w:val="0E233D"/>
                <w:sz w:val="28"/>
                <w:szCs w:val="28"/>
              </w:rPr>
              <w:t>Комплекс упражнений у станка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E6E3C" w14:textId="77777777" w:rsidR="002C4544" w:rsidRPr="000C32B5" w:rsidRDefault="00D77AD6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-</w:t>
            </w:r>
          </w:p>
        </w:tc>
        <w:tc>
          <w:tcPr>
            <w:tcW w:w="13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97B8A7" w14:textId="77777777" w:rsidR="002C4544" w:rsidRPr="000C32B5" w:rsidRDefault="007F2D0C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66</w:t>
            </w:r>
          </w:p>
        </w:tc>
        <w:tc>
          <w:tcPr>
            <w:tcW w:w="1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93DC1A" w14:textId="77777777" w:rsidR="002C4544" w:rsidRPr="000C32B5" w:rsidRDefault="007F2D0C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66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F879E" w14:textId="77777777" w:rsidR="002C4544" w:rsidRPr="000C32B5" w:rsidRDefault="002C4544" w:rsidP="00AF0B54">
            <w:pPr>
              <w:tabs>
                <w:tab w:val="left" w:pos="720"/>
              </w:tabs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выполнение практического задания</w:t>
            </w:r>
          </w:p>
        </w:tc>
      </w:tr>
      <w:tr w:rsidR="002C4544" w:rsidRPr="000C32B5" w14:paraId="13727B83" w14:textId="77777777" w:rsidTr="00CA5216">
        <w:trPr>
          <w:trHeight w:val="495"/>
          <w:jc w:val="center"/>
        </w:trPr>
        <w:tc>
          <w:tcPr>
            <w:tcW w:w="939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810A3D" w14:textId="77777777" w:rsidR="002C4544" w:rsidRPr="000C32B5" w:rsidRDefault="002C4544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 xml:space="preserve">Раздел 2. </w:t>
            </w:r>
            <w:r w:rsidRPr="000C32B5">
              <w:rPr>
                <w:rFonts w:eastAsia="Times New Roman"/>
                <w:b/>
                <w:color w:val="0F243E"/>
                <w:sz w:val="28"/>
                <w:szCs w:val="28"/>
              </w:rPr>
              <w:t>Народный танец.</w:t>
            </w:r>
          </w:p>
        </w:tc>
      </w:tr>
      <w:tr w:rsidR="002C4544" w:rsidRPr="000C32B5" w14:paraId="06E56EDC" w14:textId="77777777" w:rsidTr="000F43C8">
        <w:trPr>
          <w:trHeight w:val="780"/>
          <w:jc w:val="center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F910A8" w14:textId="77777777" w:rsidR="002C4544" w:rsidRPr="000C32B5" w:rsidRDefault="00CA5216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2</w:t>
            </w:r>
            <w:r w:rsidR="002C4544" w:rsidRPr="000C32B5">
              <w:rPr>
                <w:sz w:val="28"/>
                <w:szCs w:val="28"/>
              </w:rPr>
              <w:t>.1</w:t>
            </w:r>
          </w:p>
        </w:tc>
        <w:tc>
          <w:tcPr>
            <w:tcW w:w="32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00BC1F" w14:textId="77777777" w:rsidR="002C4544" w:rsidRPr="000C32B5" w:rsidRDefault="002C4544" w:rsidP="00AF0B54">
            <w:pPr>
              <w:rPr>
                <w:rFonts w:eastAsia="Times New Roman"/>
                <w:color w:val="0F243E"/>
                <w:sz w:val="28"/>
                <w:szCs w:val="28"/>
              </w:rPr>
            </w:pPr>
            <w:r w:rsidRPr="000C32B5">
              <w:rPr>
                <w:rFonts w:eastAsia="Times New Roman"/>
                <w:color w:val="0F243E"/>
                <w:sz w:val="28"/>
                <w:szCs w:val="28"/>
              </w:rPr>
              <w:t>Упражнения на середине зала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3DC8DA" w14:textId="77777777" w:rsidR="002C4544" w:rsidRPr="000C32B5" w:rsidRDefault="00D77AD6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-</w:t>
            </w:r>
          </w:p>
        </w:tc>
        <w:tc>
          <w:tcPr>
            <w:tcW w:w="13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4F3A00" w14:textId="77777777" w:rsidR="002C4544" w:rsidRPr="000C32B5" w:rsidRDefault="002E392F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73</w:t>
            </w:r>
          </w:p>
        </w:tc>
        <w:tc>
          <w:tcPr>
            <w:tcW w:w="1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70CD92" w14:textId="77777777" w:rsidR="002C4544" w:rsidRPr="000C32B5" w:rsidRDefault="007F2D0C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73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B1D07" w14:textId="77777777" w:rsidR="002C4544" w:rsidRPr="000C32B5" w:rsidRDefault="005F5958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выполнение практического задания</w:t>
            </w:r>
          </w:p>
        </w:tc>
      </w:tr>
      <w:tr w:rsidR="000F43C8" w:rsidRPr="000C32B5" w14:paraId="23657596" w14:textId="77777777" w:rsidTr="000F43C8">
        <w:trPr>
          <w:trHeight w:val="450"/>
          <w:jc w:val="center"/>
        </w:trPr>
        <w:tc>
          <w:tcPr>
            <w:tcW w:w="939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DAB52E" w14:textId="77777777" w:rsidR="000F43C8" w:rsidRPr="000C32B5" w:rsidRDefault="000F43C8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 xml:space="preserve">Раздел 3. </w:t>
            </w:r>
            <w:r w:rsidRPr="000C32B5">
              <w:rPr>
                <w:rFonts w:eastAsia="Times New Roman"/>
                <w:b/>
                <w:color w:val="0F243E"/>
                <w:sz w:val="28"/>
                <w:szCs w:val="28"/>
              </w:rPr>
              <w:t>Вращения.</w:t>
            </w:r>
          </w:p>
        </w:tc>
      </w:tr>
      <w:tr w:rsidR="000F43C8" w:rsidRPr="000C32B5" w14:paraId="6FFB5032" w14:textId="77777777" w:rsidTr="000F43C8">
        <w:trPr>
          <w:trHeight w:val="645"/>
          <w:jc w:val="center"/>
        </w:trPr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5CC719" w14:textId="77777777" w:rsidR="000F43C8" w:rsidRPr="000C32B5" w:rsidRDefault="000F43C8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3.1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4EC820" w14:textId="77777777" w:rsidR="000F43C8" w:rsidRPr="000C32B5" w:rsidRDefault="000F43C8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Вращения на середине зала</w:t>
            </w:r>
          </w:p>
        </w:tc>
        <w:tc>
          <w:tcPr>
            <w:tcW w:w="11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603663" w14:textId="77777777" w:rsidR="000F43C8" w:rsidRPr="000C32B5" w:rsidRDefault="00D77AD6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3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1347BC" w14:textId="77777777" w:rsidR="000F43C8" w:rsidRPr="000C32B5" w:rsidRDefault="002E392F" w:rsidP="00AF0B54">
            <w:pPr>
              <w:tabs>
                <w:tab w:val="left" w:pos="720"/>
              </w:tabs>
              <w:jc w:val="both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27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B3D3FD" w14:textId="77777777" w:rsidR="000F43C8" w:rsidRPr="000C32B5" w:rsidRDefault="007F2D0C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27</w:t>
            </w:r>
          </w:p>
        </w:tc>
        <w:tc>
          <w:tcPr>
            <w:tcW w:w="17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D83879" w14:textId="77777777" w:rsidR="000F43C8" w:rsidRPr="000C32B5" w:rsidRDefault="005F5958" w:rsidP="00AF0B54">
            <w:pPr>
              <w:tabs>
                <w:tab w:val="left" w:pos="720"/>
              </w:tabs>
              <w:jc w:val="both"/>
              <w:rPr>
                <w:b/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выполнение практического задания</w:t>
            </w:r>
          </w:p>
        </w:tc>
      </w:tr>
      <w:tr w:rsidR="000F43C8" w:rsidRPr="000C32B5" w14:paraId="6267F497" w14:textId="77777777" w:rsidTr="000F43C8">
        <w:trPr>
          <w:trHeight w:val="859"/>
          <w:jc w:val="center"/>
        </w:trPr>
        <w:tc>
          <w:tcPr>
            <w:tcW w:w="4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4090FE" w14:textId="77777777" w:rsidR="000F43C8" w:rsidRPr="000C32B5" w:rsidRDefault="000F43C8" w:rsidP="00AF0B54">
            <w:pPr>
              <w:tabs>
                <w:tab w:val="left" w:pos="720"/>
              </w:tabs>
              <w:jc w:val="both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 xml:space="preserve">Раздел </w:t>
            </w:r>
            <w:r w:rsidR="00CF232A" w:rsidRPr="000C32B5">
              <w:rPr>
                <w:b/>
                <w:sz w:val="28"/>
                <w:szCs w:val="28"/>
              </w:rPr>
              <w:t>4</w:t>
            </w:r>
            <w:r w:rsidRPr="000C32B5">
              <w:rPr>
                <w:b/>
                <w:sz w:val="28"/>
                <w:szCs w:val="28"/>
              </w:rPr>
              <w:t>. Этюды</w:t>
            </w:r>
          </w:p>
        </w:tc>
        <w:tc>
          <w:tcPr>
            <w:tcW w:w="531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071972" w14:textId="77777777" w:rsidR="000F43C8" w:rsidRPr="000C32B5" w:rsidRDefault="000F43C8" w:rsidP="00AF0B54">
            <w:pPr>
              <w:tabs>
                <w:tab w:val="left" w:pos="720"/>
              </w:tabs>
              <w:jc w:val="both"/>
              <w:rPr>
                <w:b/>
                <w:sz w:val="28"/>
                <w:szCs w:val="28"/>
              </w:rPr>
            </w:pPr>
          </w:p>
        </w:tc>
      </w:tr>
      <w:tr w:rsidR="002C4544" w:rsidRPr="000C32B5" w14:paraId="477C68CF" w14:textId="77777777" w:rsidTr="00DE3F62">
        <w:trPr>
          <w:trHeight w:val="795"/>
          <w:jc w:val="center"/>
        </w:trPr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1F3E50" w14:textId="77777777" w:rsidR="002C4544" w:rsidRPr="000C32B5" w:rsidRDefault="00CF232A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4</w:t>
            </w:r>
            <w:r w:rsidR="002C4544" w:rsidRPr="000C32B5">
              <w:rPr>
                <w:sz w:val="28"/>
                <w:szCs w:val="28"/>
              </w:rPr>
              <w:t>.1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A66DC3" w14:textId="77777777" w:rsidR="002C4544" w:rsidRPr="000C32B5" w:rsidRDefault="002C4544" w:rsidP="00AF0B54">
            <w:pPr>
              <w:tabs>
                <w:tab w:val="left" w:pos="720"/>
              </w:tabs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 xml:space="preserve">Этюды малых форм в характере </w:t>
            </w:r>
            <w:r w:rsidR="00CF232A" w:rsidRPr="000C32B5">
              <w:rPr>
                <w:sz w:val="28"/>
                <w:szCs w:val="28"/>
              </w:rPr>
              <w:t>цыганского</w:t>
            </w:r>
            <w:r w:rsidRPr="000C32B5">
              <w:rPr>
                <w:sz w:val="28"/>
                <w:szCs w:val="28"/>
              </w:rPr>
              <w:t xml:space="preserve"> танца.</w:t>
            </w:r>
          </w:p>
        </w:tc>
        <w:tc>
          <w:tcPr>
            <w:tcW w:w="1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CD9E7D" w14:textId="77777777" w:rsidR="002C4544" w:rsidRPr="000C32B5" w:rsidRDefault="002C4544" w:rsidP="00AF0B54">
            <w:pPr>
              <w:tabs>
                <w:tab w:val="left" w:pos="720"/>
              </w:tabs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3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461AA5" w14:textId="77777777" w:rsidR="002C4544" w:rsidRPr="000C32B5" w:rsidRDefault="002E392F" w:rsidP="00AF0B54">
            <w:pPr>
              <w:tabs>
                <w:tab w:val="left" w:pos="720"/>
              </w:tabs>
              <w:jc w:val="both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46</w:t>
            </w:r>
          </w:p>
        </w:tc>
        <w:tc>
          <w:tcPr>
            <w:tcW w:w="1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7901BC" w14:textId="77777777" w:rsidR="002C4544" w:rsidRPr="000C32B5" w:rsidRDefault="002E392F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46</w:t>
            </w:r>
          </w:p>
        </w:tc>
        <w:tc>
          <w:tcPr>
            <w:tcW w:w="1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446250" w14:textId="77777777" w:rsidR="002C4544" w:rsidRPr="000C32B5" w:rsidRDefault="005F5958" w:rsidP="00AF0B54">
            <w:pPr>
              <w:tabs>
                <w:tab w:val="left" w:pos="720"/>
              </w:tabs>
              <w:jc w:val="both"/>
              <w:rPr>
                <w:b/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выполнение заданий из рабочей тетради по народно-сценическому танцу</w:t>
            </w:r>
          </w:p>
        </w:tc>
      </w:tr>
      <w:tr w:rsidR="00DE3F62" w:rsidRPr="000C32B5" w14:paraId="0F88110E" w14:textId="77777777" w:rsidTr="00DE3F62">
        <w:trPr>
          <w:trHeight w:val="748"/>
          <w:jc w:val="center"/>
        </w:trPr>
        <w:tc>
          <w:tcPr>
            <w:tcW w:w="939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CDAD90" w14:textId="77777777" w:rsidR="00DE3F62" w:rsidRPr="000C32B5" w:rsidRDefault="00DE3F62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Раздел 5. Классический танец</w:t>
            </w:r>
          </w:p>
        </w:tc>
      </w:tr>
      <w:tr w:rsidR="00DE3F62" w:rsidRPr="000C32B5" w14:paraId="584A81B2" w14:textId="77777777" w:rsidTr="00DE3F62">
        <w:trPr>
          <w:trHeight w:val="782"/>
          <w:jc w:val="center"/>
        </w:trPr>
        <w:tc>
          <w:tcPr>
            <w:tcW w:w="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031236" w14:textId="77777777" w:rsidR="00DE3F62" w:rsidRPr="000C32B5" w:rsidRDefault="00DE3F62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5.1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DE906F" w14:textId="77777777" w:rsidR="00DE3F62" w:rsidRPr="000C32B5" w:rsidRDefault="00E12624" w:rsidP="00AF0B54">
            <w:pPr>
              <w:tabs>
                <w:tab w:val="left" w:pos="720"/>
              </w:tabs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Комплекс упражнений у станка</w:t>
            </w:r>
          </w:p>
        </w:tc>
        <w:tc>
          <w:tcPr>
            <w:tcW w:w="1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57E50A" w14:textId="77777777" w:rsidR="00DE3F62" w:rsidRPr="000C32B5" w:rsidRDefault="00DE3F62" w:rsidP="00AF0B54">
            <w:pPr>
              <w:tabs>
                <w:tab w:val="left" w:pos="720"/>
              </w:tabs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3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FA8E12" w14:textId="77777777" w:rsidR="00DE3F62" w:rsidRPr="000C32B5" w:rsidRDefault="002E392F" w:rsidP="00AF0B54">
            <w:pPr>
              <w:tabs>
                <w:tab w:val="left" w:pos="720"/>
              </w:tabs>
              <w:jc w:val="both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60</w:t>
            </w:r>
          </w:p>
        </w:tc>
        <w:tc>
          <w:tcPr>
            <w:tcW w:w="1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290F6C" w14:textId="77777777" w:rsidR="00DE3F62" w:rsidRPr="000C32B5" w:rsidRDefault="002E392F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60</w:t>
            </w:r>
          </w:p>
        </w:tc>
        <w:tc>
          <w:tcPr>
            <w:tcW w:w="1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4175A1" w14:textId="77777777" w:rsidR="00DE3F62" w:rsidRPr="000C32B5" w:rsidRDefault="00DE3F62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</w:p>
        </w:tc>
      </w:tr>
      <w:tr w:rsidR="00DE3F62" w:rsidRPr="000C32B5" w14:paraId="6A698E88" w14:textId="77777777" w:rsidTr="000912D9">
        <w:trPr>
          <w:trHeight w:val="842"/>
          <w:jc w:val="center"/>
        </w:trPr>
        <w:tc>
          <w:tcPr>
            <w:tcW w:w="939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5E6C32" w14:textId="77777777" w:rsidR="00DE3F62" w:rsidRPr="000C32B5" w:rsidRDefault="00DE3F62" w:rsidP="00AF0B54">
            <w:pPr>
              <w:rPr>
                <w:rFonts w:eastAsia="Times New Roman"/>
                <w:color w:val="0F243E"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Раздел 6. Концертно-сценическая деятельность</w:t>
            </w:r>
          </w:p>
        </w:tc>
      </w:tr>
      <w:tr w:rsidR="005F5958" w:rsidRPr="000C32B5" w14:paraId="16C5CA4C" w14:textId="77777777" w:rsidTr="00CA5216">
        <w:trPr>
          <w:trHeight w:val="615"/>
          <w:jc w:val="center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8DE579" w14:textId="77777777" w:rsidR="005F5958" w:rsidRPr="000C32B5" w:rsidRDefault="00DE3F62" w:rsidP="00AF0B54">
            <w:pPr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6</w:t>
            </w:r>
            <w:r w:rsidR="005F5958" w:rsidRPr="000C32B5">
              <w:rPr>
                <w:sz w:val="28"/>
                <w:szCs w:val="28"/>
              </w:rPr>
              <w:t>.1</w:t>
            </w:r>
          </w:p>
        </w:tc>
        <w:tc>
          <w:tcPr>
            <w:tcW w:w="32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A94CA4" w14:textId="77777777" w:rsidR="005F5958" w:rsidRPr="000C32B5" w:rsidRDefault="005F5958" w:rsidP="00AF0B54">
            <w:pPr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 xml:space="preserve">Постановочная и репетиционная </w:t>
            </w:r>
            <w:r w:rsidRPr="000C32B5">
              <w:rPr>
                <w:sz w:val="28"/>
                <w:szCs w:val="28"/>
              </w:rPr>
              <w:lastRenderedPageBreak/>
              <w:t>работа</w:t>
            </w:r>
          </w:p>
          <w:p w14:paraId="7DEE08D0" w14:textId="77777777" w:rsidR="005F5958" w:rsidRPr="000C32B5" w:rsidRDefault="005F5958" w:rsidP="00AF0B54">
            <w:pPr>
              <w:rPr>
                <w:b/>
                <w:sz w:val="28"/>
                <w:szCs w:val="28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D52094" w14:textId="77777777" w:rsidR="005F5958" w:rsidRPr="000C32B5" w:rsidRDefault="00D77AD6" w:rsidP="00AF0B54">
            <w:pPr>
              <w:jc w:val="center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lastRenderedPageBreak/>
              <w:t>-</w:t>
            </w:r>
          </w:p>
        </w:tc>
        <w:tc>
          <w:tcPr>
            <w:tcW w:w="13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4FA1EA" w14:textId="77777777" w:rsidR="005F5958" w:rsidRPr="000C32B5" w:rsidRDefault="002E392F" w:rsidP="00AF0B54">
            <w:pPr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1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0340CE" w14:textId="77777777" w:rsidR="005F5958" w:rsidRPr="000C32B5" w:rsidRDefault="002E392F" w:rsidP="00AF0B54">
            <w:pPr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DA24E2" w14:textId="77777777" w:rsidR="005F5958" w:rsidRPr="000C32B5" w:rsidRDefault="005F5958" w:rsidP="00AF0B54">
            <w:pPr>
              <w:rPr>
                <w:b/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концертное выступление</w:t>
            </w:r>
          </w:p>
        </w:tc>
      </w:tr>
      <w:tr w:rsidR="005F5958" w:rsidRPr="000C32B5" w14:paraId="07443F63" w14:textId="77777777" w:rsidTr="00CA5216">
        <w:trPr>
          <w:trHeight w:val="437"/>
          <w:jc w:val="center"/>
        </w:trPr>
        <w:tc>
          <w:tcPr>
            <w:tcW w:w="41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EE7111" w14:textId="77777777" w:rsidR="005F5958" w:rsidRPr="000C32B5" w:rsidRDefault="005F5958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0C32B5">
              <w:rPr>
                <w:rFonts w:eastAsia="Times New Roman"/>
                <w:b/>
                <w:color w:val="0F243E"/>
                <w:sz w:val="28"/>
                <w:szCs w:val="28"/>
              </w:rPr>
              <w:lastRenderedPageBreak/>
              <w:t>Итоговое занятие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748081" w14:textId="77777777" w:rsidR="005F5958" w:rsidRPr="000C32B5" w:rsidRDefault="002E392F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1</w:t>
            </w:r>
          </w:p>
        </w:tc>
        <w:tc>
          <w:tcPr>
            <w:tcW w:w="13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729AD8" w14:textId="77777777" w:rsidR="005F5958" w:rsidRPr="000C32B5" w:rsidRDefault="002E392F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1</w:t>
            </w:r>
          </w:p>
        </w:tc>
        <w:tc>
          <w:tcPr>
            <w:tcW w:w="1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AB4355" w14:textId="77777777" w:rsidR="005F5958" w:rsidRPr="000C32B5" w:rsidRDefault="002E392F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2FF2D" w14:textId="77777777" w:rsidR="005F5958" w:rsidRPr="000C32B5" w:rsidRDefault="005F5958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открытое занятие</w:t>
            </w:r>
          </w:p>
        </w:tc>
      </w:tr>
      <w:tr w:rsidR="005F5958" w:rsidRPr="000C32B5" w14:paraId="3E0DD8BC" w14:textId="77777777" w:rsidTr="00CA5216">
        <w:trPr>
          <w:trHeight w:val="437"/>
          <w:jc w:val="center"/>
        </w:trPr>
        <w:tc>
          <w:tcPr>
            <w:tcW w:w="41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406ADE" w14:textId="77777777" w:rsidR="005F5958" w:rsidRPr="000C32B5" w:rsidRDefault="005F5958" w:rsidP="00AF0B54">
            <w:pPr>
              <w:tabs>
                <w:tab w:val="left" w:pos="720"/>
              </w:tabs>
              <w:jc w:val="center"/>
              <w:rPr>
                <w:b/>
                <w:i/>
                <w:color w:val="C00000"/>
                <w:sz w:val="28"/>
                <w:szCs w:val="28"/>
              </w:rPr>
            </w:pPr>
            <w:r w:rsidRPr="000C32B5">
              <w:rPr>
                <w:b/>
                <w:i/>
                <w:sz w:val="28"/>
                <w:szCs w:val="28"/>
              </w:rPr>
              <w:t>Итого</w:t>
            </w:r>
          </w:p>
        </w:tc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09F71" w14:textId="77777777" w:rsidR="005F5958" w:rsidRPr="000C32B5" w:rsidRDefault="002E392F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3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16EE5" w14:textId="77777777" w:rsidR="005F5958" w:rsidRPr="000C32B5" w:rsidRDefault="002E392F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286</w:t>
            </w:r>
          </w:p>
        </w:tc>
        <w:tc>
          <w:tcPr>
            <w:tcW w:w="1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80D8C" w14:textId="77777777" w:rsidR="005F5958" w:rsidRPr="000C32B5" w:rsidRDefault="005573BF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288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CA333" w14:textId="77777777" w:rsidR="005F5958" w:rsidRPr="000C32B5" w:rsidRDefault="005F5958" w:rsidP="00AF0B54">
            <w:pPr>
              <w:tabs>
                <w:tab w:val="left" w:pos="720"/>
              </w:tabs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</w:tbl>
    <w:p w14:paraId="34406BDB" w14:textId="77777777" w:rsidR="00D17B05" w:rsidRPr="000C32B5" w:rsidRDefault="00D17B05" w:rsidP="00AF0B54">
      <w:pPr>
        <w:jc w:val="center"/>
        <w:rPr>
          <w:b/>
          <w:sz w:val="28"/>
          <w:szCs w:val="28"/>
        </w:rPr>
      </w:pPr>
    </w:p>
    <w:p w14:paraId="267675F2" w14:textId="77777777" w:rsidR="00D17B05" w:rsidRPr="000C32B5" w:rsidRDefault="00D17B05" w:rsidP="00AF0B54">
      <w:pPr>
        <w:jc w:val="center"/>
        <w:rPr>
          <w:b/>
          <w:sz w:val="28"/>
          <w:szCs w:val="28"/>
        </w:rPr>
      </w:pPr>
    </w:p>
    <w:p w14:paraId="29978009" w14:textId="77777777" w:rsidR="00CF232A" w:rsidRPr="000C32B5" w:rsidRDefault="00CF232A" w:rsidP="00AF0B54">
      <w:pPr>
        <w:pStyle w:val="a5"/>
        <w:ind w:left="2880" w:firstLine="720"/>
        <w:rPr>
          <w:b/>
          <w:sz w:val="28"/>
          <w:szCs w:val="28"/>
        </w:rPr>
      </w:pPr>
      <w:r w:rsidRPr="000C32B5">
        <w:rPr>
          <w:b/>
          <w:sz w:val="28"/>
          <w:szCs w:val="28"/>
        </w:rPr>
        <w:t>СОДЕРЖАНИЕ</w:t>
      </w:r>
    </w:p>
    <w:p w14:paraId="341798CF" w14:textId="0A0141C5" w:rsidR="00CF232A" w:rsidRPr="000C32B5" w:rsidRDefault="000C32B5" w:rsidP="00AF0B54">
      <w:pPr>
        <w:pStyle w:val="a5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</w:t>
      </w:r>
      <w:r w:rsidR="00CF232A" w:rsidRPr="000C32B5">
        <w:rPr>
          <w:b/>
          <w:sz w:val="28"/>
          <w:szCs w:val="28"/>
        </w:rPr>
        <w:t>УЧЕБНО</w:t>
      </w:r>
      <w:r w:rsidR="00A56B18" w:rsidRPr="000C32B5">
        <w:rPr>
          <w:b/>
          <w:sz w:val="28"/>
          <w:szCs w:val="28"/>
        </w:rPr>
        <w:t xml:space="preserve">ГО </w:t>
      </w:r>
      <w:r w:rsidR="00CF232A" w:rsidRPr="000C32B5">
        <w:rPr>
          <w:b/>
          <w:sz w:val="28"/>
          <w:szCs w:val="28"/>
        </w:rPr>
        <w:t>ПЛАНА</w:t>
      </w:r>
    </w:p>
    <w:p w14:paraId="084E183E" w14:textId="22CBBF56" w:rsidR="00CF232A" w:rsidRPr="000C32B5" w:rsidRDefault="000C32B5" w:rsidP="00AF0B54">
      <w:pPr>
        <w:pStyle w:val="a5"/>
        <w:tabs>
          <w:tab w:val="left" w:pos="720"/>
        </w:tabs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7</w:t>
      </w:r>
      <w:r w:rsidR="00CF232A" w:rsidRPr="000C32B5">
        <w:rPr>
          <w:b/>
          <w:sz w:val="28"/>
          <w:szCs w:val="28"/>
        </w:rPr>
        <w:t xml:space="preserve"> года обучения</w:t>
      </w:r>
    </w:p>
    <w:p w14:paraId="2BB6820B" w14:textId="51093DCF" w:rsidR="00D17B05" w:rsidRPr="000C32B5" w:rsidRDefault="00D17B05" w:rsidP="000C32B5">
      <w:pPr>
        <w:rPr>
          <w:b/>
          <w:sz w:val="28"/>
          <w:szCs w:val="28"/>
        </w:rPr>
      </w:pPr>
    </w:p>
    <w:p w14:paraId="13A799C5" w14:textId="77777777" w:rsidR="00CA5216" w:rsidRPr="000C32B5" w:rsidRDefault="00CA5216" w:rsidP="00AF0B54">
      <w:pPr>
        <w:tabs>
          <w:tab w:val="left" w:pos="720"/>
        </w:tabs>
        <w:rPr>
          <w:b/>
          <w:sz w:val="28"/>
          <w:szCs w:val="28"/>
        </w:rPr>
      </w:pPr>
      <w:r w:rsidRPr="000C32B5">
        <w:rPr>
          <w:b/>
          <w:i/>
          <w:sz w:val="28"/>
          <w:szCs w:val="28"/>
        </w:rPr>
        <w:t xml:space="preserve">Тема. </w:t>
      </w:r>
      <w:r w:rsidR="004F27BF" w:rsidRPr="000C32B5">
        <w:rPr>
          <w:sz w:val="28"/>
          <w:szCs w:val="28"/>
        </w:rPr>
        <w:t xml:space="preserve">Вводное занятие </w:t>
      </w:r>
    </w:p>
    <w:p w14:paraId="1FC2CFC5" w14:textId="77777777" w:rsidR="00CA5216" w:rsidRPr="000C32B5" w:rsidRDefault="00CA5216" w:rsidP="00AF0B54">
      <w:pPr>
        <w:jc w:val="both"/>
        <w:rPr>
          <w:rFonts w:eastAsia="Times New Roman"/>
          <w:color w:val="0F243E"/>
          <w:sz w:val="28"/>
          <w:szCs w:val="28"/>
        </w:rPr>
      </w:pPr>
      <w:r w:rsidRPr="000C32B5">
        <w:rPr>
          <w:b/>
          <w:i/>
          <w:sz w:val="28"/>
          <w:szCs w:val="28"/>
        </w:rPr>
        <w:t xml:space="preserve">Теория. </w:t>
      </w:r>
      <w:r w:rsidR="00452388" w:rsidRPr="000C32B5">
        <w:rPr>
          <w:rFonts w:eastAsia="Times New Roman"/>
          <w:color w:val="0F243E"/>
          <w:sz w:val="28"/>
          <w:szCs w:val="28"/>
        </w:rPr>
        <w:t xml:space="preserve">Освоение более сложных элементов народно-сценического танца, раскрытие национального характера и манеры исполнения, освоение танцевальных элементов в образных танцах. </w:t>
      </w:r>
      <w:r w:rsidR="00452388" w:rsidRPr="000C32B5">
        <w:rPr>
          <w:rFonts w:eastAsia="Times New Roman"/>
          <w:color w:val="0F243E"/>
          <w:sz w:val="28"/>
          <w:szCs w:val="28"/>
        </w:rPr>
        <w:cr/>
      </w:r>
    </w:p>
    <w:p w14:paraId="0FA96AB2" w14:textId="6702BC58" w:rsidR="00CA5216" w:rsidRPr="000C32B5" w:rsidRDefault="00CA5216" w:rsidP="00AF0B54">
      <w:pPr>
        <w:jc w:val="both"/>
        <w:rPr>
          <w:sz w:val="28"/>
          <w:szCs w:val="28"/>
        </w:rPr>
      </w:pPr>
      <w:r w:rsidRPr="000C32B5">
        <w:rPr>
          <w:b/>
          <w:i/>
          <w:sz w:val="28"/>
          <w:szCs w:val="28"/>
        </w:rPr>
        <w:t>Практика.</w:t>
      </w:r>
      <w:r w:rsidR="002D6B4E" w:rsidRPr="000C32B5">
        <w:rPr>
          <w:b/>
          <w:i/>
          <w:sz w:val="28"/>
          <w:szCs w:val="28"/>
        </w:rPr>
        <w:t xml:space="preserve"> </w:t>
      </w:r>
      <w:r w:rsidRPr="000C32B5">
        <w:rPr>
          <w:color w:val="0E233D"/>
          <w:sz w:val="28"/>
          <w:szCs w:val="28"/>
        </w:rPr>
        <w:t>Разучивание танцевального поклона в характере татарского танца. Разминка под народную музыку.</w:t>
      </w:r>
    </w:p>
    <w:p w14:paraId="716EF5FE" w14:textId="77777777" w:rsidR="00CA5216" w:rsidRPr="000C32B5" w:rsidRDefault="00CA5216" w:rsidP="00AF0B54">
      <w:pPr>
        <w:jc w:val="both"/>
        <w:rPr>
          <w:sz w:val="28"/>
          <w:szCs w:val="28"/>
        </w:rPr>
      </w:pPr>
    </w:p>
    <w:p w14:paraId="48E00E7A" w14:textId="77777777" w:rsidR="00CA5216" w:rsidRPr="000C32B5" w:rsidRDefault="00CA5216" w:rsidP="00AF0B54">
      <w:pPr>
        <w:tabs>
          <w:tab w:val="left" w:pos="720"/>
        </w:tabs>
        <w:rPr>
          <w:b/>
          <w:bCs/>
          <w:iCs/>
          <w:color w:val="000000"/>
          <w:sz w:val="28"/>
          <w:szCs w:val="28"/>
          <w:shd w:val="clear" w:color="auto" w:fill="FFFFFF"/>
        </w:rPr>
      </w:pPr>
      <w:r w:rsidRPr="000C32B5">
        <w:rPr>
          <w:b/>
          <w:sz w:val="28"/>
          <w:szCs w:val="28"/>
        </w:rPr>
        <w:t>Раздел 1. Экзерсис у станка</w:t>
      </w:r>
      <w:r w:rsidR="00843588" w:rsidRPr="000C32B5">
        <w:rPr>
          <w:b/>
          <w:sz w:val="28"/>
          <w:szCs w:val="28"/>
        </w:rPr>
        <w:t xml:space="preserve"> </w:t>
      </w:r>
    </w:p>
    <w:p w14:paraId="56984C3D" w14:textId="77777777" w:rsidR="00CA5216" w:rsidRPr="000C32B5" w:rsidRDefault="00CA5216" w:rsidP="00AF0B54">
      <w:pPr>
        <w:tabs>
          <w:tab w:val="left" w:pos="720"/>
        </w:tabs>
        <w:rPr>
          <w:bCs/>
          <w:iCs/>
          <w:color w:val="000000"/>
          <w:sz w:val="28"/>
          <w:szCs w:val="28"/>
          <w:shd w:val="clear" w:color="auto" w:fill="FFFFFF"/>
        </w:rPr>
      </w:pPr>
      <w:r w:rsidRPr="000C32B5">
        <w:rPr>
          <w:b/>
          <w:i/>
          <w:sz w:val="28"/>
          <w:szCs w:val="28"/>
        </w:rPr>
        <w:t xml:space="preserve">Тема 1.1. </w:t>
      </w:r>
      <w:r w:rsidRPr="000C32B5">
        <w:rPr>
          <w:color w:val="0E233D"/>
          <w:sz w:val="28"/>
          <w:szCs w:val="28"/>
        </w:rPr>
        <w:t>Комплекс упражнений у станка</w:t>
      </w:r>
    </w:p>
    <w:p w14:paraId="2BB1ABE9" w14:textId="77777777" w:rsidR="00CA5216" w:rsidRPr="000C32B5" w:rsidRDefault="00CA5216" w:rsidP="00AF0B54">
      <w:pPr>
        <w:tabs>
          <w:tab w:val="left" w:pos="720"/>
        </w:tabs>
        <w:rPr>
          <w:color w:val="333333"/>
          <w:sz w:val="28"/>
          <w:szCs w:val="28"/>
          <w:shd w:val="clear" w:color="auto" w:fill="FFFFFF"/>
        </w:rPr>
      </w:pPr>
      <w:r w:rsidRPr="000C32B5">
        <w:rPr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Практика. </w:t>
      </w:r>
      <w:r w:rsidRPr="000C32B5">
        <w:rPr>
          <w:color w:val="333333"/>
          <w:sz w:val="28"/>
          <w:szCs w:val="28"/>
          <w:shd w:val="clear" w:color="auto" w:fill="FFFFFF"/>
        </w:rPr>
        <w:t>Усложняется комплекс упражнений более быстрым темпом.</w:t>
      </w:r>
    </w:p>
    <w:p w14:paraId="5A1CC4C3" w14:textId="77777777" w:rsidR="008922CB" w:rsidRPr="000C32B5" w:rsidRDefault="008922CB" w:rsidP="00AF0B54">
      <w:pPr>
        <w:tabs>
          <w:tab w:val="left" w:pos="720"/>
        </w:tabs>
        <w:rPr>
          <w:b/>
          <w:color w:val="0E233D"/>
          <w:sz w:val="28"/>
          <w:szCs w:val="28"/>
        </w:rPr>
      </w:pPr>
    </w:p>
    <w:p w14:paraId="1CB552BF" w14:textId="77777777" w:rsidR="00CA5216" w:rsidRPr="000C32B5" w:rsidRDefault="00CA5216" w:rsidP="00AF0B54">
      <w:pPr>
        <w:pStyle w:val="TableParagraph"/>
        <w:tabs>
          <w:tab w:val="left" w:pos="466"/>
        </w:tabs>
        <w:kinsoku w:val="0"/>
        <w:overflowPunct w:val="0"/>
        <w:ind w:right="224"/>
        <w:rPr>
          <w:b/>
          <w:color w:val="0E233D"/>
          <w:sz w:val="28"/>
          <w:szCs w:val="28"/>
        </w:rPr>
      </w:pPr>
      <w:r w:rsidRPr="000C32B5">
        <w:rPr>
          <w:b/>
          <w:color w:val="0E233D"/>
          <w:sz w:val="28"/>
          <w:szCs w:val="28"/>
        </w:rPr>
        <w:t xml:space="preserve">Раздел 2. </w:t>
      </w:r>
      <w:r w:rsidR="004F27BF" w:rsidRPr="000C32B5">
        <w:rPr>
          <w:rFonts w:eastAsia="Times New Roman"/>
          <w:b/>
          <w:color w:val="0F243E"/>
          <w:sz w:val="28"/>
          <w:szCs w:val="28"/>
        </w:rPr>
        <w:t>Народный танец</w:t>
      </w:r>
      <w:r w:rsidR="00843588" w:rsidRPr="000C32B5">
        <w:rPr>
          <w:rFonts w:eastAsia="Times New Roman"/>
          <w:b/>
          <w:color w:val="0F243E"/>
          <w:sz w:val="28"/>
          <w:szCs w:val="28"/>
        </w:rPr>
        <w:t xml:space="preserve"> </w:t>
      </w:r>
    </w:p>
    <w:p w14:paraId="73341E0F" w14:textId="77777777" w:rsidR="00CA5216" w:rsidRPr="000C32B5" w:rsidRDefault="00CA5216" w:rsidP="00AF0B54">
      <w:pPr>
        <w:pStyle w:val="TableParagraph"/>
        <w:tabs>
          <w:tab w:val="left" w:pos="1978"/>
        </w:tabs>
        <w:kinsoku w:val="0"/>
        <w:overflowPunct w:val="0"/>
        <w:ind w:right="97"/>
        <w:rPr>
          <w:rFonts w:eastAsia="Times New Roman"/>
          <w:color w:val="0F243E"/>
          <w:sz w:val="28"/>
          <w:szCs w:val="28"/>
        </w:rPr>
      </w:pPr>
      <w:r w:rsidRPr="000C32B5">
        <w:rPr>
          <w:b/>
          <w:i/>
          <w:sz w:val="28"/>
          <w:szCs w:val="28"/>
        </w:rPr>
        <w:t>Тема 2.1.</w:t>
      </w:r>
      <w:r w:rsidRPr="000C32B5">
        <w:rPr>
          <w:rFonts w:eastAsia="Times New Roman"/>
          <w:color w:val="0F243E"/>
          <w:sz w:val="28"/>
          <w:szCs w:val="28"/>
        </w:rPr>
        <w:t xml:space="preserve"> Упражнения на середине зала</w:t>
      </w:r>
    </w:p>
    <w:p w14:paraId="317219E4" w14:textId="77777777" w:rsidR="008922CB" w:rsidRPr="000C32B5" w:rsidRDefault="008922CB" w:rsidP="00AF0B54">
      <w:pPr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b/>
          <w:i/>
          <w:color w:val="0F243E"/>
          <w:sz w:val="28"/>
          <w:szCs w:val="28"/>
        </w:rPr>
        <w:t>Практика</w:t>
      </w:r>
      <w:r w:rsidRPr="000C32B5">
        <w:rPr>
          <w:rFonts w:eastAsia="Times New Roman"/>
          <w:b/>
          <w:color w:val="0F243E"/>
          <w:sz w:val="28"/>
          <w:szCs w:val="28"/>
        </w:rPr>
        <w:t xml:space="preserve">. </w:t>
      </w:r>
      <w:r w:rsidRPr="000C32B5">
        <w:rPr>
          <w:rFonts w:eastAsia="Times New Roman"/>
          <w:color w:val="0F243E"/>
          <w:sz w:val="28"/>
          <w:szCs w:val="28"/>
        </w:rPr>
        <w:t>Изучение основных упражнений на середине зала.</w:t>
      </w:r>
    </w:p>
    <w:p w14:paraId="0157FDCC" w14:textId="77777777" w:rsidR="008922CB" w:rsidRPr="000C32B5" w:rsidRDefault="008922CB" w:rsidP="00AF0B54">
      <w:pPr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color w:val="0F243E"/>
          <w:sz w:val="28"/>
          <w:szCs w:val="28"/>
        </w:rPr>
        <w:t>Дробные движения:</w:t>
      </w:r>
    </w:p>
    <w:p w14:paraId="27B036E7" w14:textId="77777777" w:rsidR="008922CB" w:rsidRPr="000C32B5" w:rsidRDefault="008922CB" w:rsidP="00AF0B54">
      <w:pPr>
        <w:pStyle w:val="TableParagraph"/>
        <w:numPr>
          <w:ilvl w:val="0"/>
          <w:numId w:val="3"/>
        </w:numPr>
        <w:tabs>
          <w:tab w:val="left" w:pos="250"/>
        </w:tabs>
        <w:kinsoku w:val="0"/>
        <w:overflowPunct w:val="0"/>
        <w:ind w:right="297" w:firstLine="0"/>
        <w:rPr>
          <w:color w:val="0E233D"/>
          <w:sz w:val="28"/>
          <w:szCs w:val="28"/>
        </w:rPr>
      </w:pPr>
      <w:r w:rsidRPr="000C32B5">
        <w:rPr>
          <w:color w:val="0E233D"/>
          <w:sz w:val="28"/>
          <w:szCs w:val="28"/>
        </w:rPr>
        <w:t xml:space="preserve">«ключ» дробный, сложный </w:t>
      </w:r>
      <w:r w:rsidRPr="000C32B5">
        <w:rPr>
          <w:color w:val="0E233D"/>
          <w:spacing w:val="-11"/>
          <w:sz w:val="28"/>
          <w:szCs w:val="28"/>
        </w:rPr>
        <w:t xml:space="preserve">в </w:t>
      </w:r>
      <w:r w:rsidRPr="000C32B5">
        <w:rPr>
          <w:color w:val="0E233D"/>
          <w:sz w:val="28"/>
          <w:szCs w:val="28"/>
        </w:rPr>
        <w:t>повороте;</w:t>
      </w:r>
    </w:p>
    <w:p w14:paraId="2E3713D0" w14:textId="77777777" w:rsidR="008922CB" w:rsidRPr="000C32B5" w:rsidRDefault="008922CB" w:rsidP="00AF0B54">
      <w:pPr>
        <w:pStyle w:val="TableParagraph"/>
        <w:numPr>
          <w:ilvl w:val="0"/>
          <w:numId w:val="3"/>
        </w:numPr>
        <w:tabs>
          <w:tab w:val="left" w:pos="250"/>
        </w:tabs>
        <w:kinsoku w:val="0"/>
        <w:overflowPunct w:val="0"/>
        <w:ind w:right="219" w:firstLine="0"/>
        <w:rPr>
          <w:color w:val="0E233D"/>
          <w:sz w:val="28"/>
          <w:szCs w:val="28"/>
        </w:rPr>
      </w:pPr>
      <w:r w:rsidRPr="000C32B5">
        <w:rPr>
          <w:color w:val="0E233D"/>
          <w:sz w:val="28"/>
          <w:szCs w:val="28"/>
        </w:rPr>
        <w:t>«сбивка» с «</w:t>
      </w:r>
      <w:proofErr w:type="spellStart"/>
      <w:r w:rsidRPr="000C32B5">
        <w:rPr>
          <w:color w:val="0E233D"/>
          <w:sz w:val="28"/>
          <w:szCs w:val="28"/>
        </w:rPr>
        <w:t>ковырялочкой</w:t>
      </w:r>
      <w:proofErr w:type="spellEnd"/>
      <w:r w:rsidRPr="000C32B5">
        <w:rPr>
          <w:color w:val="0E233D"/>
          <w:sz w:val="28"/>
          <w:szCs w:val="28"/>
        </w:rPr>
        <w:t>» в повороте;</w:t>
      </w:r>
    </w:p>
    <w:p w14:paraId="11FFD404" w14:textId="77777777" w:rsidR="008922CB" w:rsidRPr="000C32B5" w:rsidRDefault="008922CB" w:rsidP="00AF0B54">
      <w:pPr>
        <w:pStyle w:val="TableParagraph"/>
        <w:numPr>
          <w:ilvl w:val="0"/>
          <w:numId w:val="3"/>
        </w:numPr>
        <w:tabs>
          <w:tab w:val="left" w:pos="245"/>
        </w:tabs>
        <w:kinsoku w:val="0"/>
        <w:overflowPunct w:val="0"/>
        <w:ind w:right="510" w:firstLine="0"/>
        <w:rPr>
          <w:color w:val="0E233D"/>
          <w:sz w:val="28"/>
          <w:szCs w:val="28"/>
        </w:rPr>
      </w:pPr>
      <w:r w:rsidRPr="000C32B5">
        <w:rPr>
          <w:color w:val="0E233D"/>
          <w:sz w:val="28"/>
          <w:szCs w:val="28"/>
        </w:rPr>
        <w:t xml:space="preserve">дробь в продвижении с двойной «отбивкой» правой ногой и кругом </w:t>
      </w:r>
      <w:proofErr w:type="gramStart"/>
      <w:r w:rsidRPr="000C32B5">
        <w:rPr>
          <w:color w:val="0E233D"/>
          <w:sz w:val="28"/>
          <w:szCs w:val="28"/>
        </w:rPr>
        <w:t>с</w:t>
      </w:r>
      <w:proofErr w:type="gramEnd"/>
    </w:p>
    <w:p w14:paraId="1E755730" w14:textId="77777777" w:rsidR="008922CB" w:rsidRPr="000C32B5" w:rsidRDefault="008922CB" w:rsidP="00AF0B54">
      <w:pPr>
        <w:rPr>
          <w:color w:val="0E233D"/>
          <w:sz w:val="28"/>
          <w:szCs w:val="28"/>
        </w:rPr>
      </w:pPr>
      <w:r w:rsidRPr="000C32B5">
        <w:rPr>
          <w:color w:val="0E233D"/>
          <w:sz w:val="28"/>
          <w:szCs w:val="28"/>
        </w:rPr>
        <w:t>окончанием сзади, аналогично с левой ноги.</w:t>
      </w:r>
    </w:p>
    <w:p w14:paraId="169E9156" w14:textId="77777777" w:rsidR="000F43C8" w:rsidRPr="000C32B5" w:rsidRDefault="000F43C8" w:rsidP="00AF0B54">
      <w:pPr>
        <w:tabs>
          <w:tab w:val="left" w:pos="720"/>
        </w:tabs>
        <w:rPr>
          <w:sz w:val="28"/>
          <w:szCs w:val="28"/>
        </w:rPr>
      </w:pPr>
    </w:p>
    <w:p w14:paraId="5C3A579C" w14:textId="77777777" w:rsidR="00CA5216" w:rsidRPr="000C32B5" w:rsidRDefault="00CA5216" w:rsidP="00AF0B54">
      <w:pPr>
        <w:tabs>
          <w:tab w:val="left" w:pos="720"/>
        </w:tabs>
        <w:rPr>
          <w:rFonts w:eastAsia="Times New Roman"/>
          <w:b/>
          <w:color w:val="0F243E"/>
          <w:sz w:val="28"/>
          <w:szCs w:val="28"/>
        </w:rPr>
      </w:pPr>
      <w:r w:rsidRPr="000C32B5">
        <w:rPr>
          <w:b/>
          <w:sz w:val="28"/>
          <w:szCs w:val="28"/>
        </w:rPr>
        <w:t xml:space="preserve">Раздел3. </w:t>
      </w:r>
      <w:r w:rsidRPr="000C32B5">
        <w:rPr>
          <w:rFonts w:eastAsia="Times New Roman"/>
          <w:b/>
          <w:color w:val="0F243E"/>
          <w:sz w:val="28"/>
          <w:szCs w:val="28"/>
        </w:rPr>
        <w:t>Вращения</w:t>
      </w:r>
      <w:r w:rsidR="004F27BF" w:rsidRPr="000C32B5">
        <w:rPr>
          <w:rFonts w:eastAsia="Times New Roman"/>
          <w:b/>
          <w:color w:val="0F243E"/>
          <w:sz w:val="28"/>
          <w:szCs w:val="28"/>
        </w:rPr>
        <w:t xml:space="preserve"> </w:t>
      </w:r>
    </w:p>
    <w:p w14:paraId="453FE92E" w14:textId="77777777" w:rsidR="00CA5216" w:rsidRPr="000C32B5" w:rsidRDefault="00CA5216" w:rsidP="00AF0B54">
      <w:pPr>
        <w:tabs>
          <w:tab w:val="left" w:pos="720"/>
        </w:tabs>
        <w:rPr>
          <w:rFonts w:eastAsia="Times New Roman"/>
          <w:b/>
          <w:color w:val="0F243E"/>
          <w:sz w:val="28"/>
          <w:szCs w:val="28"/>
        </w:rPr>
      </w:pPr>
      <w:r w:rsidRPr="000C32B5">
        <w:rPr>
          <w:rFonts w:eastAsia="Times New Roman"/>
          <w:b/>
          <w:color w:val="0F243E"/>
          <w:sz w:val="28"/>
          <w:szCs w:val="28"/>
        </w:rPr>
        <w:t xml:space="preserve">Тема 3.1. </w:t>
      </w:r>
      <w:r w:rsidRPr="000C32B5">
        <w:rPr>
          <w:sz w:val="28"/>
          <w:szCs w:val="28"/>
        </w:rPr>
        <w:t>Вращения на середине зала</w:t>
      </w:r>
    </w:p>
    <w:p w14:paraId="3FE16247" w14:textId="77777777" w:rsidR="00CA5216" w:rsidRPr="000C32B5" w:rsidRDefault="00CA5216" w:rsidP="00AF0B54">
      <w:pPr>
        <w:rPr>
          <w:rFonts w:eastAsia="Times New Roman"/>
          <w:b/>
          <w:i/>
          <w:color w:val="0F243E"/>
          <w:sz w:val="28"/>
          <w:szCs w:val="28"/>
        </w:rPr>
      </w:pPr>
      <w:r w:rsidRPr="000C32B5">
        <w:rPr>
          <w:rFonts w:eastAsia="Times New Roman"/>
          <w:b/>
          <w:i/>
          <w:color w:val="0F243E"/>
          <w:sz w:val="28"/>
          <w:szCs w:val="28"/>
        </w:rPr>
        <w:t xml:space="preserve">Практика. </w:t>
      </w:r>
      <w:r w:rsidR="000F43C8" w:rsidRPr="000C32B5">
        <w:rPr>
          <w:rFonts w:eastAsia="Times New Roman"/>
          <w:color w:val="0F243E"/>
          <w:sz w:val="28"/>
          <w:szCs w:val="28"/>
        </w:rPr>
        <w:t>Усложнение упражнений в быстром темпе</w:t>
      </w:r>
      <w:r w:rsidRPr="000C32B5">
        <w:rPr>
          <w:rFonts w:eastAsia="Times New Roman"/>
          <w:color w:val="0F243E"/>
          <w:sz w:val="28"/>
          <w:szCs w:val="28"/>
        </w:rPr>
        <w:t>:</w:t>
      </w:r>
    </w:p>
    <w:p w14:paraId="44840C18" w14:textId="77777777" w:rsidR="00CA5216" w:rsidRPr="000C32B5" w:rsidRDefault="000F43C8" w:rsidP="00AF0B54">
      <w:pPr>
        <w:pStyle w:val="TableParagraph"/>
        <w:kinsoku w:val="0"/>
        <w:overflowPunct w:val="0"/>
        <w:ind w:left="108" w:right="209"/>
        <w:rPr>
          <w:sz w:val="28"/>
          <w:szCs w:val="28"/>
        </w:rPr>
      </w:pPr>
      <w:r w:rsidRPr="000C32B5">
        <w:rPr>
          <w:sz w:val="28"/>
          <w:szCs w:val="28"/>
        </w:rPr>
        <w:t xml:space="preserve">- сочетания вращений </w:t>
      </w:r>
      <w:proofErr w:type="spellStart"/>
      <w:r w:rsidRPr="000C32B5">
        <w:rPr>
          <w:sz w:val="28"/>
          <w:szCs w:val="28"/>
        </w:rPr>
        <w:t>plie-retere</w:t>
      </w:r>
      <w:proofErr w:type="spellEnd"/>
      <w:r w:rsidRPr="000C32B5">
        <w:rPr>
          <w:sz w:val="28"/>
          <w:szCs w:val="28"/>
        </w:rPr>
        <w:t xml:space="preserve"> с вращением </w:t>
      </w:r>
      <w:proofErr w:type="spellStart"/>
      <w:r w:rsidRPr="000C32B5">
        <w:rPr>
          <w:sz w:val="28"/>
          <w:szCs w:val="28"/>
        </w:rPr>
        <w:t>plie</w:t>
      </w:r>
      <w:proofErr w:type="spellEnd"/>
      <w:r w:rsidRPr="000C32B5">
        <w:rPr>
          <w:sz w:val="28"/>
          <w:szCs w:val="28"/>
        </w:rPr>
        <w:t>-каблучки (с выходом на двойное вращение на каблучках);</w:t>
      </w:r>
    </w:p>
    <w:p w14:paraId="18D0C771" w14:textId="77777777" w:rsidR="000F43C8" w:rsidRPr="000C32B5" w:rsidRDefault="000F43C8" w:rsidP="00AF0B54">
      <w:pPr>
        <w:pStyle w:val="TableParagraph"/>
        <w:kinsoku w:val="0"/>
        <w:overflowPunct w:val="0"/>
        <w:ind w:left="108" w:right="209"/>
        <w:rPr>
          <w:sz w:val="28"/>
          <w:szCs w:val="28"/>
        </w:rPr>
      </w:pPr>
      <w:r w:rsidRPr="000C32B5">
        <w:rPr>
          <w:sz w:val="28"/>
          <w:szCs w:val="28"/>
        </w:rPr>
        <w:t xml:space="preserve">-  двойное и тройное («скоростное») </w:t>
      </w:r>
      <w:proofErr w:type="spellStart"/>
      <w:r w:rsidRPr="000C32B5">
        <w:rPr>
          <w:sz w:val="28"/>
          <w:szCs w:val="28"/>
        </w:rPr>
        <w:t>shaine</w:t>
      </w:r>
      <w:proofErr w:type="spellEnd"/>
      <w:r w:rsidRPr="000C32B5">
        <w:rPr>
          <w:sz w:val="28"/>
          <w:szCs w:val="28"/>
        </w:rPr>
        <w:t xml:space="preserve"> в качестве концовки того или иного вращения;</w:t>
      </w:r>
    </w:p>
    <w:p w14:paraId="1C8001E9" w14:textId="77777777" w:rsidR="000F43C8" w:rsidRPr="000C32B5" w:rsidRDefault="000F43C8" w:rsidP="00AF0B54">
      <w:pPr>
        <w:pStyle w:val="TableParagraph"/>
        <w:kinsoku w:val="0"/>
        <w:overflowPunct w:val="0"/>
        <w:ind w:left="108" w:right="209"/>
        <w:rPr>
          <w:sz w:val="28"/>
          <w:szCs w:val="28"/>
        </w:rPr>
      </w:pPr>
      <w:r w:rsidRPr="000C32B5">
        <w:rPr>
          <w:sz w:val="28"/>
          <w:szCs w:val="28"/>
        </w:rPr>
        <w:lastRenderedPageBreak/>
        <w:t>-  вращение на одной ноге с открытой в сторону другой на 45 градусов, подъем сокращен;</w:t>
      </w:r>
    </w:p>
    <w:p w14:paraId="75D60289" w14:textId="77777777" w:rsidR="000F43C8" w:rsidRPr="000C32B5" w:rsidRDefault="000F43C8" w:rsidP="00AF0B54">
      <w:pPr>
        <w:pStyle w:val="TableParagraph"/>
        <w:numPr>
          <w:ilvl w:val="0"/>
          <w:numId w:val="2"/>
        </w:numPr>
        <w:tabs>
          <w:tab w:val="left" w:pos="248"/>
        </w:tabs>
        <w:kinsoku w:val="0"/>
        <w:overflowPunct w:val="0"/>
        <w:ind w:right="775" w:firstLine="0"/>
        <w:rPr>
          <w:sz w:val="28"/>
          <w:szCs w:val="28"/>
        </w:rPr>
      </w:pPr>
      <w:r w:rsidRPr="000C32B5">
        <w:rPr>
          <w:sz w:val="28"/>
          <w:szCs w:val="28"/>
        </w:rPr>
        <w:t>вращение на одной ноге с открытой в сторону другой на 90градусов;</w:t>
      </w:r>
    </w:p>
    <w:p w14:paraId="2E2C3922" w14:textId="3E13182A" w:rsidR="000F43C8" w:rsidRPr="000C32B5" w:rsidRDefault="000F43C8" w:rsidP="00AF0B54">
      <w:pPr>
        <w:pStyle w:val="TableParagraph"/>
        <w:kinsoku w:val="0"/>
        <w:overflowPunct w:val="0"/>
        <w:ind w:left="108" w:right="209"/>
        <w:rPr>
          <w:sz w:val="28"/>
          <w:szCs w:val="28"/>
        </w:rPr>
      </w:pPr>
      <w:r w:rsidRPr="000C32B5">
        <w:rPr>
          <w:sz w:val="28"/>
          <w:szCs w:val="28"/>
        </w:rPr>
        <w:t>вращения с использованием движений</w:t>
      </w:r>
      <w:r w:rsidR="002D6B4E" w:rsidRPr="000C32B5">
        <w:rPr>
          <w:sz w:val="28"/>
          <w:szCs w:val="28"/>
        </w:rPr>
        <w:t xml:space="preserve"> </w:t>
      </w:r>
      <w:r w:rsidRPr="000C32B5">
        <w:rPr>
          <w:sz w:val="28"/>
          <w:szCs w:val="28"/>
        </w:rPr>
        <w:t>из</w:t>
      </w:r>
      <w:r w:rsidR="002D6B4E" w:rsidRPr="000C32B5">
        <w:rPr>
          <w:sz w:val="28"/>
          <w:szCs w:val="28"/>
        </w:rPr>
        <w:t xml:space="preserve"> </w:t>
      </w:r>
      <w:r w:rsidRPr="000C32B5">
        <w:rPr>
          <w:sz w:val="28"/>
          <w:szCs w:val="28"/>
        </w:rPr>
        <w:t>национальных</w:t>
      </w:r>
      <w:r w:rsidR="002D6B4E" w:rsidRPr="000C32B5">
        <w:rPr>
          <w:sz w:val="28"/>
          <w:szCs w:val="28"/>
        </w:rPr>
        <w:t xml:space="preserve"> </w:t>
      </w:r>
      <w:r w:rsidRPr="000C32B5">
        <w:rPr>
          <w:sz w:val="28"/>
          <w:szCs w:val="28"/>
        </w:rPr>
        <w:t>танцев.</w:t>
      </w:r>
    </w:p>
    <w:p w14:paraId="71988E76" w14:textId="77777777" w:rsidR="00CF232A" w:rsidRPr="000C32B5" w:rsidRDefault="00CF232A" w:rsidP="00AF0B54">
      <w:pPr>
        <w:pStyle w:val="TableParagraph"/>
        <w:kinsoku w:val="0"/>
        <w:overflowPunct w:val="0"/>
        <w:ind w:left="108" w:right="209"/>
        <w:rPr>
          <w:sz w:val="28"/>
          <w:szCs w:val="28"/>
        </w:rPr>
      </w:pPr>
    </w:p>
    <w:p w14:paraId="049E3F27" w14:textId="77777777" w:rsidR="00CA5216" w:rsidRPr="000C32B5" w:rsidRDefault="00CA5216" w:rsidP="00AF0B54">
      <w:pPr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b/>
          <w:color w:val="0F243E"/>
          <w:sz w:val="28"/>
          <w:szCs w:val="28"/>
        </w:rPr>
        <w:t xml:space="preserve">Раздел </w:t>
      </w:r>
      <w:r w:rsidR="00CF232A" w:rsidRPr="000C32B5">
        <w:rPr>
          <w:rFonts w:eastAsia="Times New Roman"/>
          <w:b/>
          <w:color w:val="0F243E"/>
          <w:sz w:val="28"/>
          <w:szCs w:val="28"/>
        </w:rPr>
        <w:t>4</w:t>
      </w:r>
      <w:r w:rsidRPr="000C32B5">
        <w:rPr>
          <w:rFonts w:eastAsia="Times New Roman"/>
          <w:color w:val="0F243E"/>
          <w:sz w:val="28"/>
          <w:szCs w:val="28"/>
        </w:rPr>
        <w:t>. Этюды</w:t>
      </w:r>
      <w:r w:rsidR="004F27BF" w:rsidRPr="000C32B5">
        <w:rPr>
          <w:rFonts w:eastAsia="Times New Roman"/>
          <w:color w:val="0F243E"/>
          <w:sz w:val="28"/>
          <w:szCs w:val="28"/>
        </w:rPr>
        <w:t xml:space="preserve"> </w:t>
      </w:r>
      <w:r w:rsidR="00843588" w:rsidRPr="000C32B5">
        <w:rPr>
          <w:rFonts w:eastAsia="Times New Roman"/>
          <w:color w:val="0F243E"/>
          <w:sz w:val="28"/>
          <w:szCs w:val="28"/>
        </w:rPr>
        <w:t xml:space="preserve"> </w:t>
      </w:r>
    </w:p>
    <w:p w14:paraId="45E97F6D" w14:textId="77777777" w:rsidR="00CA5216" w:rsidRPr="000C32B5" w:rsidRDefault="00CA5216" w:rsidP="00AF0B54">
      <w:pPr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b/>
          <w:i/>
          <w:color w:val="0F243E"/>
          <w:sz w:val="28"/>
          <w:szCs w:val="28"/>
        </w:rPr>
        <w:t xml:space="preserve">Тема </w:t>
      </w:r>
      <w:r w:rsidR="00E12624" w:rsidRPr="000C32B5">
        <w:rPr>
          <w:rFonts w:eastAsia="Times New Roman"/>
          <w:b/>
          <w:i/>
          <w:color w:val="0F243E"/>
          <w:sz w:val="28"/>
          <w:szCs w:val="28"/>
        </w:rPr>
        <w:t>4</w:t>
      </w:r>
      <w:r w:rsidRPr="000C32B5">
        <w:rPr>
          <w:rFonts w:eastAsia="Times New Roman"/>
          <w:b/>
          <w:i/>
          <w:color w:val="0F243E"/>
          <w:sz w:val="28"/>
          <w:szCs w:val="28"/>
        </w:rPr>
        <w:t>.1</w:t>
      </w:r>
      <w:r w:rsidRPr="000C32B5">
        <w:rPr>
          <w:rFonts w:eastAsia="Times New Roman"/>
          <w:color w:val="0F243E"/>
          <w:sz w:val="28"/>
          <w:szCs w:val="28"/>
        </w:rPr>
        <w:t>. Этюды малых форм в характере татарского танца.</w:t>
      </w:r>
    </w:p>
    <w:p w14:paraId="29CA64A5" w14:textId="12A8B7A2" w:rsidR="00CA5216" w:rsidRPr="000C32B5" w:rsidRDefault="00D77AD6" w:rsidP="00AF0B54">
      <w:pPr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color w:val="0F243E"/>
          <w:sz w:val="28"/>
          <w:szCs w:val="28"/>
        </w:rPr>
        <w:t>Т</w:t>
      </w:r>
      <w:r w:rsidR="00CA5216" w:rsidRPr="000C32B5">
        <w:rPr>
          <w:rFonts w:eastAsia="Times New Roman"/>
          <w:color w:val="0F243E"/>
          <w:sz w:val="28"/>
          <w:szCs w:val="28"/>
        </w:rPr>
        <w:t>еория:</w:t>
      </w:r>
      <w:r w:rsidR="002D6B4E" w:rsidRPr="000C32B5">
        <w:rPr>
          <w:rFonts w:eastAsia="Times New Roman"/>
          <w:color w:val="0F243E"/>
          <w:sz w:val="28"/>
          <w:szCs w:val="28"/>
        </w:rPr>
        <w:t xml:space="preserve"> </w:t>
      </w:r>
      <w:r w:rsidRPr="000C32B5">
        <w:rPr>
          <w:rFonts w:eastAsia="Times New Roman"/>
          <w:color w:val="0F243E"/>
          <w:sz w:val="28"/>
          <w:szCs w:val="28"/>
        </w:rPr>
        <w:t>Отличие русск</w:t>
      </w:r>
      <w:r w:rsidR="00030F06" w:rsidRPr="000C32B5">
        <w:rPr>
          <w:rFonts w:eastAsia="Times New Roman"/>
          <w:color w:val="0F243E"/>
          <w:sz w:val="28"/>
          <w:szCs w:val="28"/>
        </w:rPr>
        <w:t xml:space="preserve">ого, украинского, </w:t>
      </w:r>
      <w:r w:rsidR="002D6B4E" w:rsidRPr="000C32B5">
        <w:rPr>
          <w:rFonts w:eastAsia="Times New Roman"/>
          <w:color w:val="0F243E"/>
          <w:sz w:val="28"/>
          <w:szCs w:val="28"/>
        </w:rPr>
        <w:t>белорусского</w:t>
      </w:r>
      <w:r w:rsidRPr="000C32B5">
        <w:rPr>
          <w:rFonts w:eastAsia="Times New Roman"/>
          <w:color w:val="0F243E"/>
          <w:sz w:val="28"/>
          <w:szCs w:val="28"/>
        </w:rPr>
        <w:t xml:space="preserve">, татарского </w:t>
      </w:r>
      <w:proofErr w:type="gramStart"/>
      <w:r w:rsidRPr="000C32B5">
        <w:rPr>
          <w:rFonts w:eastAsia="Times New Roman"/>
          <w:color w:val="0F243E"/>
          <w:sz w:val="28"/>
          <w:szCs w:val="28"/>
        </w:rPr>
        <w:t>от</w:t>
      </w:r>
      <w:proofErr w:type="gramEnd"/>
      <w:r w:rsidRPr="000C32B5">
        <w:rPr>
          <w:rFonts w:eastAsia="Times New Roman"/>
          <w:color w:val="0F243E"/>
          <w:sz w:val="28"/>
          <w:szCs w:val="28"/>
        </w:rPr>
        <w:t xml:space="preserve"> цыганского.</w:t>
      </w:r>
    </w:p>
    <w:p w14:paraId="5483E4EF" w14:textId="77777777" w:rsidR="00CA5216" w:rsidRPr="000C32B5" w:rsidRDefault="00CA5216" w:rsidP="00AF0B54">
      <w:pPr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b/>
          <w:i/>
          <w:color w:val="0F243E"/>
          <w:sz w:val="28"/>
          <w:szCs w:val="28"/>
        </w:rPr>
        <w:t>Практика</w:t>
      </w:r>
      <w:r w:rsidRPr="000C32B5">
        <w:rPr>
          <w:rFonts w:eastAsia="Times New Roman"/>
          <w:color w:val="0F243E"/>
          <w:sz w:val="28"/>
          <w:szCs w:val="28"/>
        </w:rPr>
        <w:t xml:space="preserve">. Изучаемый танец – </w:t>
      </w:r>
      <w:proofErr w:type="gramStart"/>
      <w:r w:rsidR="00CF232A" w:rsidRPr="000C32B5">
        <w:rPr>
          <w:rFonts w:eastAsia="Times New Roman"/>
          <w:color w:val="0F243E"/>
          <w:sz w:val="28"/>
          <w:szCs w:val="28"/>
        </w:rPr>
        <w:t>цыганского</w:t>
      </w:r>
      <w:proofErr w:type="gramEnd"/>
      <w:r w:rsidRPr="000C32B5">
        <w:rPr>
          <w:rFonts w:eastAsia="Times New Roman"/>
          <w:color w:val="0F243E"/>
          <w:sz w:val="28"/>
          <w:szCs w:val="28"/>
        </w:rPr>
        <w:t xml:space="preserve">. Обучение основам положений рук в </w:t>
      </w:r>
      <w:r w:rsidR="00CF232A" w:rsidRPr="000C32B5">
        <w:rPr>
          <w:rFonts w:eastAsia="Times New Roman"/>
          <w:color w:val="0F243E"/>
          <w:sz w:val="28"/>
          <w:szCs w:val="28"/>
        </w:rPr>
        <w:t>цыганском</w:t>
      </w:r>
      <w:r w:rsidRPr="000C32B5">
        <w:rPr>
          <w:rFonts w:eastAsia="Times New Roman"/>
          <w:color w:val="0F243E"/>
          <w:sz w:val="28"/>
          <w:szCs w:val="28"/>
        </w:rPr>
        <w:t xml:space="preserve"> танце. Освоение характера, темпа музыкального произведения.</w:t>
      </w:r>
    </w:p>
    <w:p w14:paraId="62F27A3E" w14:textId="77777777" w:rsidR="00E12624" w:rsidRPr="000C32B5" w:rsidRDefault="00E12624" w:rsidP="00AF0B54">
      <w:pPr>
        <w:rPr>
          <w:rFonts w:eastAsia="Times New Roman"/>
          <w:color w:val="0F243E"/>
          <w:sz w:val="28"/>
          <w:szCs w:val="28"/>
        </w:rPr>
      </w:pPr>
    </w:p>
    <w:p w14:paraId="0B487910" w14:textId="77777777" w:rsidR="00E12624" w:rsidRPr="000C32B5" w:rsidRDefault="00E12624" w:rsidP="00AF0B54">
      <w:pPr>
        <w:rPr>
          <w:b/>
          <w:sz w:val="28"/>
          <w:szCs w:val="28"/>
        </w:rPr>
      </w:pPr>
      <w:r w:rsidRPr="000C32B5">
        <w:rPr>
          <w:b/>
          <w:sz w:val="28"/>
          <w:szCs w:val="28"/>
        </w:rPr>
        <w:t>Раздел 5. Классический танец</w:t>
      </w:r>
      <w:r w:rsidR="004F27BF" w:rsidRPr="000C32B5">
        <w:rPr>
          <w:b/>
          <w:sz w:val="28"/>
          <w:szCs w:val="28"/>
        </w:rPr>
        <w:t xml:space="preserve"> </w:t>
      </w:r>
      <w:r w:rsidR="00614371" w:rsidRPr="000C32B5">
        <w:rPr>
          <w:b/>
          <w:sz w:val="28"/>
          <w:szCs w:val="28"/>
        </w:rPr>
        <w:t xml:space="preserve"> </w:t>
      </w:r>
    </w:p>
    <w:p w14:paraId="76591ACC" w14:textId="77777777" w:rsidR="00E12624" w:rsidRPr="000C32B5" w:rsidRDefault="00E12624" w:rsidP="00AF0B54">
      <w:pPr>
        <w:tabs>
          <w:tab w:val="left" w:pos="720"/>
        </w:tabs>
        <w:jc w:val="both"/>
        <w:rPr>
          <w:rFonts w:eastAsia="Times New Roman"/>
          <w:b/>
          <w:i/>
          <w:color w:val="0F243E"/>
          <w:sz w:val="28"/>
          <w:szCs w:val="28"/>
        </w:rPr>
      </w:pPr>
      <w:r w:rsidRPr="000C32B5">
        <w:rPr>
          <w:rFonts w:eastAsia="Times New Roman"/>
          <w:b/>
          <w:i/>
          <w:color w:val="0F243E"/>
          <w:sz w:val="28"/>
          <w:szCs w:val="28"/>
        </w:rPr>
        <w:t>Тема 5.1</w:t>
      </w:r>
      <w:r w:rsidRPr="000C32B5">
        <w:rPr>
          <w:rFonts w:eastAsia="Times New Roman"/>
          <w:color w:val="0F243E"/>
          <w:sz w:val="28"/>
          <w:szCs w:val="28"/>
        </w:rPr>
        <w:t xml:space="preserve">. </w:t>
      </w:r>
      <w:r w:rsidRPr="000C32B5">
        <w:rPr>
          <w:sz w:val="28"/>
          <w:szCs w:val="28"/>
        </w:rPr>
        <w:t>Комплекс упражнений у станка</w:t>
      </w:r>
    </w:p>
    <w:p w14:paraId="536608F5" w14:textId="77777777" w:rsidR="00E12624" w:rsidRPr="000C32B5" w:rsidRDefault="00E12624" w:rsidP="00AF0B54">
      <w:pPr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b/>
          <w:i/>
          <w:color w:val="0F243E"/>
          <w:sz w:val="28"/>
          <w:szCs w:val="28"/>
        </w:rPr>
        <w:t xml:space="preserve">Практика: </w:t>
      </w:r>
      <w:r w:rsidRPr="000C32B5">
        <w:rPr>
          <w:rFonts w:eastAsia="Times New Roman"/>
          <w:color w:val="0F243E"/>
          <w:sz w:val="28"/>
          <w:szCs w:val="28"/>
        </w:rPr>
        <w:t xml:space="preserve">Изучение упражнений у станка со сменой ракурсов и связующих </w:t>
      </w:r>
      <w:proofErr w:type="spellStart"/>
      <w:r w:rsidRPr="000C32B5">
        <w:rPr>
          <w:rFonts w:eastAsia="Times New Roman"/>
          <w:color w:val="0F243E"/>
          <w:sz w:val="28"/>
          <w:szCs w:val="28"/>
        </w:rPr>
        <w:t>двжиений</w:t>
      </w:r>
      <w:proofErr w:type="spellEnd"/>
      <w:r w:rsidRPr="000C32B5">
        <w:rPr>
          <w:rFonts w:eastAsia="Times New Roman"/>
          <w:color w:val="0F243E"/>
          <w:sz w:val="28"/>
          <w:szCs w:val="28"/>
        </w:rPr>
        <w:t>.</w:t>
      </w:r>
    </w:p>
    <w:p w14:paraId="0C727ACB" w14:textId="77777777" w:rsidR="00CA5216" w:rsidRPr="000C32B5" w:rsidRDefault="00CA5216" w:rsidP="00AF0B54">
      <w:pPr>
        <w:rPr>
          <w:rFonts w:eastAsia="Times New Roman"/>
          <w:color w:val="0F243E"/>
          <w:sz w:val="28"/>
          <w:szCs w:val="28"/>
        </w:rPr>
      </w:pPr>
    </w:p>
    <w:p w14:paraId="1EDD84C8" w14:textId="77777777" w:rsidR="00CA5216" w:rsidRPr="000C32B5" w:rsidRDefault="00CA5216" w:rsidP="00AF0B54">
      <w:pPr>
        <w:rPr>
          <w:b/>
          <w:sz w:val="28"/>
          <w:szCs w:val="28"/>
        </w:rPr>
      </w:pPr>
      <w:r w:rsidRPr="000C32B5">
        <w:rPr>
          <w:b/>
          <w:sz w:val="28"/>
          <w:szCs w:val="28"/>
        </w:rPr>
        <w:t xml:space="preserve">Раздел </w:t>
      </w:r>
      <w:r w:rsidR="00E12624" w:rsidRPr="000C32B5">
        <w:rPr>
          <w:b/>
          <w:sz w:val="28"/>
          <w:szCs w:val="28"/>
        </w:rPr>
        <w:t>6</w:t>
      </w:r>
      <w:r w:rsidRPr="000C32B5">
        <w:rPr>
          <w:b/>
          <w:sz w:val="28"/>
          <w:szCs w:val="28"/>
        </w:rPr>
        <w:t>. Концертно-сценическая деятельность</w:t>
      </w:r>
      <w:r w:rsidR="004F27BF" w:rsidRPr="000C32B5">
        <w:rPr>
          <w:b/>
          <w:sz w:val="28"/>
          <w:szCs w:val="28"/>
        </w:rPr>
        <w:t xml:space="preserve"> </w:t>
      </w:r>
      <w:r w:rsidR="00614371" w:rsidRPr="000C32B5">
        <w:rPr>
          <w:b/>
          <w:sz w:val="28"/>
          <w:szCs w:val="28"/>
        </w:rPr>
        <w:t xml:space="preserve"> </w:t>
      </w:r>
    </w:p>
    <w:p w14:paraId="333BA7A0" w14:textId="77777777" w:rsidR="00CA5216" w:rsidRPr="000C32B5" w:rsidRDefault="00CA5216" w:rsidP="00AF0B54">
      <w:pPr>
        <w:jc w:val="both"/>
        <w:rPr>
          <w:color w:val="C00000"/>
          <w:sz w:val="28"/>
          <w:szCs w:val="28"/>
        </w:rPr>
      </w:pPr>
      <w:r w:rsidRPr="000C32B5">
        <w:rPr>
          <w:b/>
          <w:i/>
          <w:sz w:val="28"/>
          <w:szCs w:val="28"/>
        </w:rPr>
        <w:t xml:space="preserve">Тема </w:t>
      </w:r>
      <w:r w:rsidR="00CF232A" w:rsidRPr="000C32B5">
        <w:rPr>
          <w:b/>
          <w:i/>
          <w:sz w:val="28"/>
          <w:szCs w:val="28"/>
        </w:rPr>
        <w:t>1</w:t>
      </w:r>
      <w:r w:rsidRPr="000C32B5">
        <w:rPr>
          <w:b/>
          <w:i/>
          <w:sz w:val="28"/>
          <w:szCs w:val="28"/>
        </w:rPr>
        <w:t xml:space="preserve">.1. </w:t>
      </w:r>
      <w:r w:rsidRPr="000C32B5">
        <w:rPr>
          <w:sz w:val="28"/>
          <w:szCs w:val="28"/>
        </w:rPr>
        <w:t>Постановочная и репетиционная работа</w:t>
      </w:r>
    </w:p>
    <w:p w14:paraId="129A7D18" w14:textId="6F007041" w:rsidR="00CA5216" w:rsidRPr="000C32B5" w:rsidRDefault="00CA5216" w:rsidP="00AF0B54">
      <w:pPr>
        <w:jc w:val="both"/>
        <w:rPr>
          <w:color w:val="C00000"/>
          <w:sz w:val="28"/>
          <w:szCs w:val="28"/>
        </w:rPr>
      </w:pPr>
      <w:r w:rsidRPr="000C32B5">
        <w:rPr>
          <w:b/>
          <w:i/>
          <w:sz w:val="28"/>
          <w:szCs w:val="28"/>
        </w:rPr>
        <w:t>Практика.</w:t>
      </w:r>
      <w:r w:rsidR="002D6B4E" w:rsidRPr="000C32B5">
        <w:rPr>
          <w:b/>
          <w:i/>
          <w:sz w:val="28"/>
          <w:szCs w:val="28"/>
        </w:rPr>
        <w:t xml:space="preserve"> </w:t>
      </w:r>
      <w:r w:rsidRPr="000C32B5">
        <w:rPr>
          <w:rStyle w:val="ad"/>
          <w:i w:val="0"/>
          <w:sz w:val="28"/>
          <w:szCs w:val="28"/>
        </w:rPr>
        <w:t>Подготовка выступлений (3-4 в год), участие в массовых мероприятиях Д</w:t>
      </w:r>
      <w:proofErr w:type="gramStart"/>
      <w:r w:rsidRPr="000C32B5">
        <w:rPr>
          <w:rStyle w:val="ad"/>
          <w:i w:val="0"/>
          <w:sz w:val="28"/>
          <w:szCs w:val="28"/>
        </w:rPr>
        <w:t>Д(</w:t>
      </w:r>
      <w:proofErr w:type="gramEnd"/>
      <w:r w:rsidRPr="000C32B5">
        <w:rPr>
          <w:rStyle w:val="ad"/>
          <w:i w:val="0"/>
          <w:sz w:val="28"/>
          <w:szCs w:val="28"/>
        </w:rPr>
        <w:t>Ю)Т.</w:t>
      </w:r>
    </w:p>
    <w:p w14:paraId="4BBDBEA3" w14:textId="77777777" w:rsidR="00CA5216" w:rsidRPr="000C32B5" w:rsidRDefault="00CA5216" w:rsidP="00AF0B54">
      <w:pPr>
        <w:rPr>
          <w:rFonts w:eastAsia="Times New Roman"/>
          <w:color w:val="0F243E"/>
          <w:sz w:val="28"/>
          <w:szCs w:val="28"/>
        </w:rPr>
      </w:pPr>
    </w:p>
    <w:p w14:paraId="4947408A" w14:textId="77777777" w:rsidR="002C4544" w:rsidRPr="000C32B5" w:rsidRDefault="00CA5216" w:rsidP="00AF0B54">
      <w:pPr>
        <w:jc w:val="both"/>
        <w:rPr>
          <w:sz w:val="28"/>
          <w:szCs w:val="28"/>
        </w:rPr>
      </w:pPr>
      <w:r w:rsidRPr="000C32B5">
        <w:rPr>
          <w:b/>
          <w:sz w:val="28"/>
          <w:szCs w:val="28"/>
        </w:rPr>
        <w:t>Итоговое заня</w:t>
      </w:r>
      <w:r w:rsidR="004F27BF" w:rsidRPr="000C32B5">
        <w:rPr>
          <w:b/>
          <w:sz w:val="28"/>
          <w:szCs w:val="28"/>
        </w:rPr>
        <w:t>тие</w:t>
      </w:r>
    </w:p>
    <w:p w14:paraId="4D83D95B" w14:textId="77777777" w:rsidR="00D17B05" w:rsidRPr="000C32B5" w:rsidRDefault="00D17B05" w:rsidP="00AF0B54">
      <w:pPr>
        <w:jc w:val="center"/>
        <w:rPr>
          <w:b/>
          <w:sz w:val="28"/>
          <w:szCs w:val="28"/>
        </w:rPr>
      </w:pPr>
    </w:p>
    <w:p w14:paraId="56364F20" w14:textId="77777777" w:rsidR="00D17B05" w:rsidRPr="000C32B5" w:rsidRDefault="00D17B05" w:rsidP="00AF0B54">
      <w:pPr>
        <w:jc w:val="center"/>
        <w:rPr>
          <w:b/>
          <w:sz w:val="28"/>
          <w:szCs w:val="28"/>
        </w:rPr>
      </w:pPr>
    </w:p>
    <w:p w14:paraId="7C865B02" w14:textId="77777777" w:rsidR="00CF232A" w:rsidRPr="000C32B5" w:rsidRDefault="00D17B05" w:rsidP="00AF0B54">
      <w:pPr>
        <w:jc w:val="center"/>
        <w:rPr>
          <w:b/>
          <w:i/>
          <w:sz w:val="28"/>
          <w:szCs w:val="28"/>
        </w:rPr>
      </w:pPr>
      <w:r w:rsidRPr="000C32B5">
        <w:rPr>
          <w:b/>
          <w:i/>
          <w:sz w:val="28"/>
          <w:szCs w:val="28"/>
        </w:rPr>
        <w:t xml:space="preserve">Планируемые результаты </w:t>
      </w:r>
      <w:r w:rsidRPr="000C32B5">
        <w:rPr>
          <w:b/>
          <w:i/>
          <w:sz w:val="28"/>
          <w:szCs w:val="28"/>
          <w:lang w:val="en-US"/>
        </w:rPr>
        <w:t>II</w:t>
      </w:r>
      <w:r w:rsidRPr="000C32B5">
        <w:rPr>
          <w:b/>
          <w:i/>
          <w:sz w:val="28"/>
          <w:szCs w:val="28"/>
        </w:rPr>
        <w:t xml:space="preserve"> этапа обучения</w:t>
      </w:r>
    </w:p>
    <w:p w14:paraId="495E5A81" w14:textId="77777777" w:rsidR="00F33EB9" w:rsidRPr="000C32B5" w:rsidRDefault="00F33EB9" w:rsidP="00AF0B54">
      <w:pPr>
        <w:tabs>
          <w:tab w:val="left" w:pos="1122"/>
        </w:tabs>
        <w:kinsoku w:val="0"/>
        <w:overflowPunct w:val="0"/>
        <w:spacing w:before="185"/>
        <w:rPr>
          <w:sz w:val="28"/>
          <w:szCs w:val="28"/>
        </w:rPr>
      </w:pPr>
      <w:r w:rsidRPr="000C32B5">
        <w:rPr>
          <w:sz w:val="28"/>
          <w:szCs w:val="28"/>
        </w:rPr>
        <w:t xml:space="preserve">К концу этапа дети </w:t>
      </w:r>
    </w:p>
    <w:p w14:paraId="43C2ED97" w14:textId="760A2A73" w:rsidR="00CF232A" w:rsidRPr="000C32B5" w:rsidRDefault="002D6B4E" w:rsidP="00AF0B54">
      <w:pPr>
        <w:tabs>
          <w:tab w:val="left" w:pos="1122"/>
        </w:tabs>
        <w:kinsoku w:val="0"/>
        <w:overflowPunct w:val="0"/>
        <w:spacing w:before="185"/>
        <w:rPr>
          <w:sz w:val="28"/>
          <w:szCs w:val="28"/>
        </w:rPr>
      </w:pPr>
      <w:proofErr w:type="gramStart"/>
      <w:r w:rsidRPr="000C32B5">
        <w:rPr>
          <w:sz w:val="28"/>
          <w:szCs w:val="28"/>
        </w:rPr>
        <w:t>Б</w:t>
      </w:r>
      <w:r w:rsidR="00F33EB9" w:rsidRPr="000C32B5">
        <w:rPr>
          <w:sz w:val="28"/>
          <w:szCs w:val="28"/>
        </w:rPr>
        <w:t>удут</w:t>
      </w:r>
      <w:r w:rsidRPr="000C32B5">
        <w:rPr>
          <w:sz w:val="28"/>
          <w:szCs w:val="28"/>
        </w:rPr>
        <w:t xml:space="preserve"> </w:t>
      </w:r>
      <w:r w:rsidR="00CF232A" w:rsidRPr="000C32B5">
        <w:rPr>
          <w:sz w:val="28"/>
          <w:szCs w:val="28"/>
        </w:rPr>
        <w:t>знать</w:t>
      </w:r>
      <w:r w:rsidRPr="000C32B5">
        <w:rPr>
          <w:sz w:val="28"/>
          <w:szCs w:val="28"/>
        </w:rPr>
        <w:t xml:space="preserve"> </w:t>
      </w:r>
      <w:r w:rsidR="00CF232A" w:rsidRPr="000C32B5">
        <w:rPr>
          <w:sz w:val="28"/>
          <w:szCs w:val="28"/>
        </w:rPr>
        <w:t>и</w:t>
      </w:r>
      <w:proofErr w:type="gramEnd"/>
      <w:r w:rsidRPr="000C32B5">
        <w:rPr>
          <w:sz w:val="28"/>
          <w:szCs w:val="28"/>
        </w:rPr>
        <w:t xml:space="preserve"> </w:t>
      </w:r>
      <w:r w:rsidR="00F33EB9" w:rsidRPr="000C32B5">
        <w:rPr>
          <w:sz w:val="28"/>
          <w:szCs w:val="28"/>
        </w:rPr>
        <w:t>будут</w:t>
      </w:r>
      <w:r w:rsidRPr="000C32B5">
        <w:rPr>
          <w:sz w:val="28"/>
          <w:szCs w:val="28"/>
        </w:rPr>
        <w:t xml:space="preserve"> </w:t>
      </w:r>
      <w:r w:rsidR="00CF232A" w:rsidRPr="000C32B5">
        <w:rPr>
          <w:sz w:val="28"/>
          <w:szCs w:val="28"/>
        </w:rPr>
        <w:t>уметь:</w:t>
      </w:r>
    </w:p>
    <w:p w14:paraId="282194D2" w14:textId="7F0B86BE" w:rsidR="00CF232A" w:rsidRPr="000C32B5" w:rsidRDefault="00CF232A" w:rsidP="00AF0B54">
      <w:pPr>
        <w:tabs>
          <w:tab w:val="left" w:pos="1122"/>
        </w:tabs>
        <w:kinsoku w:val="0"/>
        <w:overflowPunct w:val="0"/>
        <w:spacing w:before="185"/>
        <w:rPr>
          <w:sz w:val="28"/>
          <w:szCs w:val="28"/>
        </w:rPr>
      </w:pPr>
      <w:r w:rsidRPr="000C32B5">
        <w:rPr>
          <w:sz w:val="28"/>
          <w:szCs w:val="28"/>
        </w:rPr>
        <w:t>- исполнять комплекс упражнений у станка и на</w:t>
      </w:r>
      <w:r w:rsidR="002D6B4E" w:rsidRPr="000C32B5">
        <w:rPr>
          <w:sz w:val="28"/>
          <w:szCs w:val="28"/>
        </w:rPr>
        <w:t xml:space="preserve"> </w:t>
      </w:r>
      <w:r w:rsidRPr="000C32B5">
        <w:rPr>
          <w:sz w:val="28"/>
          <w:szCs w:val="28"/>
        </w:rPr>
        <w:t>середине;</w:t>
      </w:r>
    </w:p>
    <w:p w14:paraId="2B570366" w14:textId="783D28B9" w:rsidR="00CF232A" w:rsidRPr="000C32B5" w:rsidRDefault="00CF232A" w:rsidP="00AF0B54">
      <w:pPr>
        <w:tabs>
          <w:tab w:val="left" w:pos="926"/>
        </w:tabs>
        <w:kinsoku w:val="0"/>
        <w:overflowPunct w:val="0"/>
        <w:spacing w:before="50"/>
        <w:rPr>
          <w:color w:val="000000"/>
          <w:sz w:val="28"/>
          <w:szCs w:val="28"/>
        </w:rPr>
      </w:pPr>
      <w:r w:rsidRPr="000C32B5">
        <w:rPr>
          <w:sz w:val="28"/>
          <w:szCs w:val="28"/>
        </w:rPr>
        <w:t>- передавать характер</w:t>
      </w:r>
      <w:r w:rsidR="002D6B4E" w:rsidRPr="000C32B5">
        <w:rPr>
          <w:sz w:val="28"/>
          <w:szCs w:val="28"/>
        </w:rPr>
        <w:t xml:space="preserve"> </w:t>
      </w:r>
      <w:r w:rsidRPr="000C32B5">
        <w:rPr>
          <w:sz w:val="28"/>
          <w:szCs w:val="28"/>
        </w:rPr>
        <w:t>танцев;</w:t>
      </w:r>
    </w:p>
    <w:p w14:paraId="442A21FE" w14:textId="5D502B3B" w:rsidR="00CF232A" w:rsidRPr="000C32B5" w:rsidRDefault="00CF232A" w:rsidP="00AF0B54">
      <w:pPr>
        <w:tabs>
          <w:tab w:val="left" w:pos="926"/>
        </w:tabs>
        <w:kinsoku w:val="0"/>
        <w:overflowPunct w:val="0"/>
        <w:spacing w:before="48"/>
        <w:rPr>
          <w:color w:val="000000"/>
          <w:sz w:val="28"/>
          <w:szCs w:val="28"/>
        </w:rPr>
      </w:pPr>
      <w:r w:rsidRPr="000C32B5">
        <w:rPr>
          <w:sz w:val="28"/>
          <w:szCs w:val="28"/>
        </w:rPr>
        <w:t>- показывать манеру исполнения танцевальных</w:t>
      </w:r>
      <w:r w:rsidR="002D6B4E" w:rsidRPr="000C32B5">
        <w:rPr>
          <w:sz w:val="28"/>
          <w:szCs w:val="28"/>
        </w:rPr>
        <w:t xml:space="preserve"> </w:t>
      </w:r>
      <w:r w:rsidRPr="000C32B5">
        <w:rPr>
          <w:sz w:val="28"/>
          <w:szCs w:val="28"/>
        </w:rPr>
        <w:t>номеров;</w:t>
      </w:r>
    </w:p>
    <w:p w14:paraId="1F66E11F" w14:textId="6797512B" w:rsidR="00CF232A" w:rsidRPr="000C32B5" w:rsidRDefault="00CF232A" w:rsidP="00AF0B54">
      <w:pPr>
        <w:tabs>
          <w:tab w:val="left" w:pos="906"/>
        </w:tabs>
        <w:kinsoku w:val="0"/>
        <w:overflowPunct w:val="0"/>
        <w:spacing w:before="47"/>
        <w:ind w:right="1480"/>
        <w:rPr>
          <w:color w:val="000000"/>
          <w:sz w:val="28"/>
          <w:szCs w:val="28"/>
        </w:rPr>
      </w:pPr>
      <w:r w:rsidRPr="000C32B5">
        <w:rPr>
          <w:sz w:val="28"/>
          <w:szCs w:val="28"/>
        </w:rPr>
        <w:t>- учитывая степень повышенной сложности изучаемого материала, правильно распределять силы во время исполнения танцевальных композиций, продолжать развивать физическую</w:t>
      </w:r>
      <w:r w:rsidR="002D6B4E" w:rsidRPr="000C32B5">
        <w:rPr>
          <w:sz w:val="28"/>
          <w:szCs w:val="28"/>
        </w:rPr>
        <w:t xml:space="preserve"> </w:t>
      </w:r>
      <w:r w:rsidRPr="000C32B5">
        <w:rPr>
          <w:sz w:val="28"/>
          <w:szCs w:val="28"/>
        </w:rPr>
        <w:t>выносливость;</w:t>
      </w:r>
    </w:p>
    <w:p w14:paraId="48D71F8E" w14:textId="3311DD8D" w:rsidR="00CF232A" w:rsidRPr="000C32B5" w:rsidRDefault="00CF232A" w:rsidP="00AF0B54">
      <w:pPr>
        <w:tabs>
          <w:tab w:val="left" w:pos="926"/>
        </w:tabs>
        <w:kinsoku w:val="0"/>
        <w:overflowPunct w:val="0"/>
        <w:spacing w:before="1"/>
        <w:rPr>
          <w:color w:val="000000"/>
          <w:sz w:val="28"/>
          <w:szCs w:val="28"/>
        </w:rPr>
      </w:pPr>
      <w:r w:rsidRPr="000C32B5">
        <w:rPr>
          <w:sz w:val="28"/>
          <w:szCs w:val="28"/>
        </w:rPr>
        <w:t>- уметь сочинять короткие танцевальные</w:t>
      </w:r>
      <w:r w:rsidR="002D6B4E" w:rsidRPr="000C32B5">
        <w:rPr>
          <w:sz w:val="28"/>
          <w:szCs w:val="28"/>
        </w:rPr>
        <w:t xml:space="preserve"> </w:t>
      </w:r>
      <w:r w:rsidRPr="000C32B5">
        <w:rPr>
          <w:sz w:val="28"/>
          <w:szCs w:val="28"/>
        </w:rPr>
        <w:t>композиции;</w:t>
      </w:r>
    </w:p>
    <w:p w14:paraId="7FE25463" w14:textId="77777777" w:rsidR="00CF232A" w:rsidRPr="000C32B5" w:rsidRDefault="00CF232A" w:rsidP="00AF0B54">
      <w:pPr>
        <w:jc w:val="both"/>
        <w:rPr>
          <w:sz w:val="28"/>
          <w:szCs w:val="28"/>
        </w:rPr>
      </w:pPr>
      <w:r w:rsidRPr="000C32B5">
        <w:rPr>
          <w:sz w:val="28"/>
          <w:szCs w:val="28"/>
        </w:rPr>
        <w:t xml:space="preserve">- уметь свободно и правильно держать корпус, голову в тех или иных </w:t>
      </w:r>
      <w:r w:rsidRPr="000C32B5">
        <w:rPr>
          <w:sz w:val="28"/>
          <w:szCs w:val="28"/>
        </w:rPr>
        <w:lastRenderedPageBreak/>
        <w:t>позах</w:t>
      </w:r>
    </w:p>
    <w:p w14:paraId="28CC56F2" w14:textId="77777777" w:rsidR="00CF232A" w:rsidRPr="000C32B5" w:rsidRDefault="00CF232A" w:rsidP="00AF0B54">
      <w:pPr>
        <w:ind w:firstLine="360"/>
        <w:jc w:val="both"/>
        <w:rPr>
          <w:i/>
          <w:sz w:val="28"/>
          <w:szCs w:val="28"/>
        </w:rPr>
      </w:pPr>
      <w:r w:rsidRPr="000C32B5">
        <w:rPr>
          <w:sz w:val="28"/>
          <w:szCs w:val="28"/>
        </w:rPr>
        <w:t>Получат развитие такие качества, как терпение, аккуратность, инициативность</w:t>
      </w:r>
      <w:r w:rsidRPr="000C32B5">
        <w:rPr>
          <w:i/>
          <w:sz w:val="28"/>
          <w:szCs w:val="28"/>
        </w:rPr>
        <w:t xml:space="preserve">. </w:t>
      </w:r>
      <w:r w:rsidRPr="000C32B5">
        <w:rPr>
          <w:sz w:val="28"/>
          <w:szCs w:val="28"/>
        </w:rPr>
        <w:t>Обучающиеся приобретут  опыт выступлений, общения со сверстниками в коллективе</w:t>
      </w:r>
    </w:p>
    <w:p w14:paraId="42305ADB" w14:textId="77777777" w:rsidR="003951D3" w:rsidRPr="000C32B5" w:rsidRDefault="003951D3" w:rsidP="00AF0B54">
      <w:pPr>
        <w:jc w:val="both"/>
        <w:rPr>
          <w:sz w:val="28"/>
          <w:szCs w:val="28"/>
        </w:rPr>
      </w:pPr>
    </w:p>
    <w:p w14:paraId="541A4E56" w14:textId="77777777" w:rsidR="00247204" w:rsidRPr="000C32B5" w:rsidRDefault="00247204" w:rsidP="00AF0B54">
      <w:pPr>
        <w:jc w:val="both"/>
        <w:rPr>
          <w:sz w:val="28"/>
          <w:szCs w:val="28"/>
        </w:rPr>
      </w:pPr>
    </w:p>
    <w:p w14:paraId="103C1DB9" w14:textId="77777777" w:rsidR="00247204" w:rsidRPr="000C32B5" w:rsidRDefault="00247204" w:rsidP="00AF0B54">
      <w:pPr>
        <w:widowControl/>
        <w:autoSpaceDE/>
        <w:autoSpaceDN/>
        <w:adjustRightInd/>
        <w:jc w:val="center"/>
        <w:rPr>
          <w:rFonts w:eastAsia="Times New Roman"/>
          <w:b/>
          <w:color w:val="0F243E"/>
          <w:sz w:val="28"/>
          <w:szCs w:val="28"/>
        </w:rPr>
      </w:pPr>
      <w:r w:rsidRPr="000C32B5">
        <w:rPr>
          <w:rFonts w:eastAsia="Times New Roman"/>
          <w:b/>
          <w:color w:val="0F243E"/>
          <w:sz w:val="28"/>
          <w:szCs w:val="28"/>
        </w:rPr>
        <w:t xml:space="preserve">Учебный план </w:t>
      </w:r>
      <w:r w:rsidRPr="000C32B5">
        <w:rPr>
          <w:rFonts w:eastAsia="Times New Roman"/>
          <w:b/>
          <w:color w:val="0F243E"/>
          <w:sz w:val="28"/>
          <w:szCs w:val="28"/>
          <w:lang w:val="en-US"/>
        </w:rPr>
        <w:t>III</w:t>
      </w:r>
      <w:r w:rsidRPr="000C32B5">
        <w:rPr>
          <w:rFonts w:eastAsia="Times New Roman"/>
          <w:b/>
          <w:color w:val="0F243E"/>
          <w:sz w:val="28"/>
          <w:szCs w:val="28"/>
        </w:rPr>
        <w:t xml:space="preserve"> этапа (творческий)</w:t>
      </w:r>
    </w:p>
    <w:p w14:paraId="6D4D0BEF" w14:textId="77777777" w:rsidR="00247204" w:rsidRPr="000C32B5" w:rsidRDefault="00247204" w:rsidP="00AF0B54">
      <w:pPr>
        <w:widowControl/>
        <w:autoSpaceDE/>
        <w:autoSpaceDN/>
        <w:adjustRightInd/>
        <w:jc w:val="center"/>
        <w:rPr>
          <w:rFonts w:eastAsia="Times New Roman"/>
          <w:b/>
          <w:color w:val="0F243E"/>
          <w:sz w:val="28"/>
          <w:szCs w:val="28"/>
        </w:rPr>
      </w:pPr>
    </w:p>
    <w:tbl>
      <w:tblPr>
        <w:tblW w:w="93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8"/>
        <w:gridCol w:w="6"/>
        <w:gridCol w:w="45"/>
        <w:gridCol w:w="2689"/>
        <w:gridCol w:w="21"/>
        <w:gridCol w:w="1071"/>
        <w:gridCol w:w="70"/>
        <w:gridCol w:w="22"/>
        <w:gridCol w:w="1458"/>
        <w:gridCol w:w="12"/>
        <w:gridCol w:w="68"/>
        <w:gridCol w:w="905"/>
        <w:gridCol w:w="60"/>
        <w:gridCol w:w="11"/>
        <w:gridCol w:w="2068"/>
      </w:tblGrid>
      <w:tr w:rsidR="00247204" w:rsidRPr="000C32B5" w14:paraId="4993FB94" w14:textId="77777777" w:rsidTr="009E013C">
        <w:trPr>
          <w:trHeight w:val="437"/>
          <w:jc w:val="center"/>
        </w:trPr>
        <w:tc>
          <w:tcPr>
            <w:tcW w:w="8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FC5D6" w14:textId="77777777" w:rsidR="00247204" w:rsidRPr="000C32B5" w:rsidRDefault="00247204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№ темы</w:t>
            </w:r>
          </w:p>
        </w:tc>
        <w:tc>
          <w:tcPr>
            <w:tcW w:w="302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E57FE1" w14:textId="77777777" w:rsidR="00247204" w:rsidRPr="000C32B5" w:rsidRDefault="00247204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Наименование</w:t>
            </w:r>
          </w:p>
          <w:p w14:paraId="1F67AC1D" w14:textId="77777777" w:rsidR="00247204" w:rsidRPr="000C32B5" w:rsidRDefault="00247204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раздела и темы</w:t>
            </w:r>
          </w:p>
        </w:tc>
        <w:tc>
          <w:tcPr>
            <w:tcW w:w="352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42920D" w14:textId="77777777" w:rsidR="00247204" w:rsidRPr="000C32B5" w:rsidRDefault="00247204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9DB6E" w14:textId="77777777" w:rsidR="00247204" w:rsidRPr="000C32B5" w:rsidRDefault="00247204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Формы контроля</w:t>
            </w:r>
          </w:p>
        </w:tc>
      </w:tr>
      <w:tr w:rsidR="00247204" w:rsidRPr="000C32B5" w14:paraId="632B9E33" w14:textId="77777777" w:rsidTr="009E013C">
        <w:trPr>
          <w:trHeight w:val="275"/>
          <w:jc w:val="center"/>
        </w:trPr>
        <w:tc>
          <w:tcPr>
            <w:tcW w:w="8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736E7" w14:textId="77777777" w:rsidR="00247204" w:rsidRPr="000C32B5" w:rsidRDefault="00247204" w:rsidP="00AF0B54">
            <w:pPr>
              <w:rPr>
                <w:b/>
                <w:sz w:val="28"/>
                <w:szCs w:val="28"/>
              </w:rPr>
            </w:pPr>
          </w:p>
        </w:tc>
        <w:tc>
          <w:tcPr>
            <w:tcW w:w="302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22976" w14:textId="77777777" w:rsidR="00247204" w:rsidRPr="000C32B5" w:rsidRDefault="00247204" w:rsidP="00AF0B54">
            <w:pPr>
              <w:rPr>
                <w:b/>
                <w:sz w:val="28"/>
                <w:szCs w:val="28"/>
              </w:rPr>
            </w:pP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AD8322" w14:textId="77777777" w:rsidR="00247204" w:rsidRPr="000C32B5" w:rsidRDefault="00247204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 xml:space="preserve">Теория </w:t>
            </w:r>
          </w:p>
        </w:tc>
        <w:tc>
          <w:tcPr>
            <w:tcW w:w="13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8CA583" w14:textId="77777777" w:rsidR="00247204" w:rsidRPr="000C32B5" w:rsidRDefault="00247204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 xml:space="preserve">Практика </w:t>
            </w:r>
          </w:p>
        </w:tc>
        <w:tc>
          <w:tcPr>
            <w:tcW w:w="10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B67D97" w14:textId="77777777" w:rsidR="00247204" w:rsidRPr="000C32B5" w:rsidRDefault="00247204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 xml:space="preserve">Всего 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CCC05" w14:textId="77777777" w:rsidR="00247204" w:rsidRPr="000C32B5" w:rsidRDefault="00247204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247204" w:rsidRPr="000C32B5" w14:paraId="60FD3959" w14:textId="77777777" w:rsidTr="009E013C">
        <w:trPr>
          <w:trHeight w:val="437"/>
          <w:jc w:val="center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61082F" w14:textId="77777777" w:rsidR="00247204" w:rsidRPr="000C32B5" w:rsidRDefault="00247204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83BE00" w14:textId="77777777" w:rsidR="00247204" w:rsidRPr="000C32B5" w:rsidRDefault="00247204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Вводное занятие</w:t>
            </w: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1CF869" w14:textId="77777777" w:rsidR="00247204" w:rsidRPr="000C32B5" w:rsidRDefault="00247204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1</w:t>
            </w:r>
          </w:p>
        </w:tc>
        <w:tc>
          <w:tcPr>
            <w:tcW w:w="13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72E26F" w14:textId="77777777" w:rsidR="00247204" w:rsidRPr="000C32B5" w:rsidRDefault="00247204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1</w:t>
            </w:r>
          </w:p>
        </w:tc>
        <w:tc>
          <w:tcPr>
            <w:tcW w:w="10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6593C4" w14:textId="77777777" w:rsidR="00247204" w:rsidRPr="000C32B5" w:rsidRDefault="00247204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2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29F12" w14:textId="77777777" w:rsidR="00247204" w:rsidRPr="000C32B5" w:rsidRDefault="00247204" w:rsidP="00AF0B54">
            <w:pPr>
              <w:tabs>
                <w:tab w:val="left" w:pos="720"/>
              </w:tabs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наблюдение беседа</w:t>
            </w:r>
          </w:p>
        </w:tc>
      </w:tr>
      <w:tr w:rsidR="00247204" w:rsidRPr="000C32B5" w14:paraId="79D3E12D" w14:textId="77777777" w:rsidTr="009E013C">
        <w:trPr>
          <w:trHeight w:val="437"/>
          <w:jc w:val="center"/>
        </w:trPr>
        <w:tc>
          <w:tcPr>
            <w:tcW w:w="939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8DF3EE" w14:textId="77777777" w:rsidR="00247204" w:rsidRPr="000C32B5" w:rsidRDefault="00247204" w:rsidP="00AF0B54">
            <w:pPr>
              <w:jc w:val="both"/>
              <w:rPr>
                <w:color w:val="C00000"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Раздел 1. Экзерсис у станка в характере национальных танцев.</w:t>
            </w:r>
          </w:p>
        </w:tc>
      </w:tr>
      <w:tr w:rsidR="00247204" w:rsidRPr="000C32B5" w14:paraId="106F1ED1" w14:textId="77777777" w:rsidTr="009E013C">
        <w:trPr>
          <w:trHeight w:val="735"/>
          <w:jc w:val="center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7274F5" w14:textId="77777777" w:rsidR="00247204" w:rsidRPr="000C32B5" w:rsidRDefault="00247204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1.1</w:t>
            </w:r>
          </w:p>
          <w:p w14:paraId="51FDAD59" w14:textId="77777777" w:rsidR="00247204" w:rsidRPr="000C32B5" w:rsidRDefault="00247204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</w:p>
          <w:p w14:paraId="0BF02114" w14:textId="77777777" w:rsidR="00247204" w:rsidRPr="000C32B5" w:rsidRDefault="00247204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0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31A567" w14:textId="77777777" w:rsidR="00247204" w:rsidRPr="000C32B5" w:rsidRDefault="00247204" w:rsidP="00AF0B54">
            <w:pPr>
              <w:jc w:val="both"/>
              <w:rPr>
                <w:sz w:val="28"/>
                <w:szCs w:val="28"/>
              </w:rPr>
            </w:pPr>
            <w:r w:rsidRPr="000C32B5">
              <w:rPr>
                <w:color w:val="0E233D"/>
                <w:sz w:val="28"/>
                <w:szCs w:val="28"/>
              </w:rPr>
              <w:t>Комплекс упражнений у станка в характере  русского танца</w:t>
            </w: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A32F8C" w14:textId="77777777" w:rsidR="00247204" w:rsidRPr="000C32B5" w:rsidRDefault="00247204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3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63BA24" w14:textId="77777777" w:rsidR="00247204" w:rsidRPr="000C32B5" w:rsidRDefault="00247204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9</w:t>
            </w:r>
          </w:p>
        </w:tc>
        <w:tc>
          <w:tcPr>
            <w:tcW w:w="10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E8DE55" w14:textId="77777777" w:rsidR="00247204" w:rsidRPr="000C32B5" w:rsidRDefault="00247204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9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621E5" w14:textId="77777777" w:rsidR="00247204" w:rsidRPr="000C32B5" w:rsidRDefault="00247204" w:rsidP="00AF0B54">
            <w:pPr>
              <w:tabs>
                <w:tab w:val="left" w:pos="720"/>
              </w:tabs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выполнение практического задания</w:t>
            </w:r>
          </w:p>
        </w:tc>
      </w:tr>
      <w:tr w:rsidR="00247204" w:rsidRPr="000C32B5" w14:paraId="3BE0D885" w14:textId="77777777" w:rsidTr="009E013C">
        <w:trPr>
          <w:trHeight w:val="735"/>
          <w:jc w:val="center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FDFC7D" w14:textId="77777777" w:rsidR="00247204" w:rsidRPr="000C32B5" w:rsidRDefault="00247204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1.2</w:t>
            </w:r>
          </w:p>
        </w:tc>
        <w:tc>
          <w:tcPr>
            <w:tcW w:w="30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CC029A" w14:textId="77777777" w:rsidR="00247204" w:rsidRPr="000C32B5" w:rsidRDefault="00247204" w:rsidP="00AF0B54">
            <w:pPr>
              <w:widowControl/>
              <w:autoSpaceDE/>
              <w:autoSpaceDN/>
              <w:adjustRightInd/>
              <w:spacing w:after="200"/>
              <w:rPr>
                <w:sz w:val="28"/>
                <w:szCs w:val="28"/>
              </w:rPr>
            </w:pPr>
            <w:r w:rsidRPr="000C32B5">
              <w:rPr>
                <w:color w:val="0E233D"/>
                <w:sz w:val="28"/>
                <w:szCs w:val="28"/>
              </w:rPr>
              <w:t>Комплекс упражнений у станка в характере украинского танца</w:t>
            </w: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8CBAD1" w14:textId="77777777" w:rsidR="00247204" w:rsidRPr="000C32B5" w:rsidRDefault="00247204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3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E7BAD7" w14:textId="77777777" w:rsidR="00247204" w:rsidRPr="000C32B5" w:rsidRDefault="00247204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9</w:t>
            </w:r>
          </w:p>
        </w:tc>
        <w:tc>
          <w:tcPr>
            <w:tcW w:w="10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F7BEEC" w14:textId="77777777" w:rsidR="00247204" w:rsidRPr="000C32B5" w:rsidRDefault="00247204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9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41E08" w14:textId="77777777" w:rsidR="00247204" w:rsidRPr="000C32B5" w:rsidRDefault="00247204" w:rsidP="00AF0B54">
            <w:pPr>
              <w:widowControl/>
              <w:autoSpaceDE/>
              <w:autoSpaceDN/>
              <w:adjustRightInd/>
              <w:spacing w:after="200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выполнение практического задания</w:t>
            </w:r>
          </w:p>
        </w:tc>
      </w:tr>
      <w:tr w:rsidR="00247204" w:rsidRPr="000C32B5" w14:paraId="0BF73D79" w14:textId="77777777" w:rsidTr="009E013C">
        <w:trPr>
          <w:trHeight w:val="735"/>
          <w:jc w:val="center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DF4853" w14:textId="77777777" w:rsidR="00247204" w:rsidRPr="000C32B5" w:rsidRDefault="00247204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1.3</w:t>
            </w:r>
          </w:p>
        </w:tc>
        <w:tc>
          <w:tcPr>
            <w:tcW w:w="30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E6621A" w14:textId="77777777" w:rsidR="00247204" w:rsidRPr="000C32B5" w:rsidRDefault="00247204" w:rsidP="00AF0B54">
            <w:pPr>
              <w:widowControl/>
              <w:autoSpaceDE/>
              <w:autoSpaceDN/>
              <w:adjustRightInd/>
              <w:spacing w:after="200"/>
              <w:rPr>
                <w:sz w:val="28"/>
                <w:szCs w:val="28"/>
              </w:rPr>
            </w:pPr>
            <w:r w:rsidRPr="000C32B5">
              <w:rPr>
                <w:color w:val="0E233D"/>
                <w:sz w:val="28"/>
                <w:szCs w:val="28"/>
              </w:rPr>
              <w:t>Комплекс упражнений у станка в характере белорусского танца</w:t>
            </w: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4E8A5D" w14:textId="77777777" w:rsidR="00247204" w:rsidRPr="000C32B5" w:rsidRDefault="00247204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3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1EE2A3" w14:textId="77777777" w:rsidR="00247204" w:rsidRPr="000C32B5" w:rsidRDefault="00247204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9</w:t>
            </w:r>
          </w:p>
        </w:tc>
        <w:tc>
          <w:tcPr>
            <w:tcW w:w="10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E93A50" w14:textId="77777777" w:rsidR="00247204" w:rsidRPr="000C32B5" w:rsidRDefault="00247204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9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F0A9F" w14:textId="77777777" w:rsidR="00247204" w:rsidRPr="000C32B5" w:rsidRDefault="00247204" w:rsidP="00AF0B54">
            <w:pPr>
              <w:widowControl/>
              <w:autoSpaceDE/>
              <w:autoSpaceDN/>
              <w:adjustRightInd/>
              <w:spacing w:after="200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выполнение практического задания</w:t>
            </w:r>
          </w:p>
        </w:tc>
      </w:tr>
      <w:tr w:rsidR="00247204" w:rsidRPr="000C32B5" w14:paraId="1DD7CDF2" w14:textId="77777777" w:rsidTr="009E013C">
        <w:trPr>
          <w:trHeight w:val="735"/>
          <w:jc w:val="center"/>
        </w:trPr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FDF7EA" w14:textId="77777777" w:rsidR="00247204" w:rsidRPr="000C32B5" w:rsidRDefault="00247204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1.4</w:t>
            </w:r>
          </w:p>
        </w:tc>
        <w:tc>
          <w:tcPr>
            <w:tcW w:w="30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1CA53F" w14:textId="77777777" w:rsidR="00247204" w:rsidRPr="000C32B5" w:rsidRDefault="00247204" w:rsidP="00AF0B54">
            <w:pPr>
              <w:widowControl/>
              <w:autoSpaceDE/>
              <w:autoSpaceDN/>
              <w:adjustRightInd/>
              <w:spacing w:after="200"/>
              <w:rPr>
                <w:sz w:val="28"/>
                <w:szCs w:val="28"/>
              </w:rPr>
            </w:pPr>
            <w:r w:rsidRPr="000C32B5">
              <w:rPr>
                <w:color w:val="0E233D"/>
                <w:sz w:val="28"/>
                <w:szCs w:val="28"/>
              </w:rPr>
              <w:t>Комплекс упражнений у станка в характере татарского танца</w:t>
            </w: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FC4889" w14:textId="77777777" w:rsidR="00247204" w:rsidRPr="000C32B5" w:rsidRDefault="00247204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3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77AA47" w14:textId="77777777" w:rsidR="00247204" w:rsidRPr="000C32B5" w:rsidRDefault="00247204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9</w:t>
            </w:r>
          </w:p>
        </w:tc>
        <w:tc>
          <w:tcPr>
            <w:tcW w:w="10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CC3F08" w14:textId="77777777" w:rsidR="00247204" w:rsidRPr="000C32B5" w:rsidRDefault="00247204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9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AFC8E" w14:textId="77777777" w:rsidR="00247204" w:rsidRPr="000C32B5" w:rsidRDefault="00247204" w:rsidP="00AF0B54">
            <w:pPr>
              <w:widowControl/>
              <w:autoSpaceDE/>
              <w:autoSpaceDN/>
              <w:adjustRightInd/>
              <w:spacing w:after="200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выполнение практического задания</w:t>
            </w:r>
          </w:p>
        </w:tc>
      </w:tr>
      <w:tr w:rsidR="00247204" w:rsidRPr="000C32B5" w14:paraId="77E7B500" w14:textId="77777777" w:rsidTr="009E013C">
        <w:trPr>
          <w:trHeight w:val="450"/>
          <w:jc w:val="center"/>
        </w:trPr>
        <w:tc>
          <w:tcPr>
            <w:tcW w:w="939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048824" w14:textId="77777777" w:rsidR="00247204" w:rsidRPr="000C32B5" w:rsidRDefault="00247204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 xml:space="preserve">Раздел 2. Вращения </w:t>
            </w:r>
          </w:p>
        </w:tc>
      </w:tr>
      <w:tr w:rsidR="00247204" w:rsidRPr="000C32B5" w14:paraId="27F1644A" w14:textId="77777777" w:rsidTr="009E013C">
        <w:trPr>
          <w:trHeight w:val="645"/>
          <w:jc w:val="center"/>
        </w:trPr>
        <w:tc>
          <w:tcPr>
            <w:tcW w:w="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17BECF" w14:textId="77777777" w:rsidR="00247204" w:rsidRPr="000C32B5" w:rsidRDefault="00247204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2.1</w:t>
            </w:r>
          </w:p>
        </w:tc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FFBDC7" w14:textId="77777777" w:rsidR="00247204" w:rsidRPr="000C32B5" w:rsidRDefault="00247204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Вращения по кругу, по диагоналям класса, на середине зала.</w:t>
            </w:r>
          </w:p>
        </w:tc>
        <w:tc>
          <w:tcPr>
            <w:tcW w:w="11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204613" w14:textId="77777777" w:rsidR="00247204" w:rsidRPr="000C32B5" w:rsidRDefault="00247204" w:rsidP="00AF0B54">
            <w:pPr>
              <w:tabs>
                <w:tab w:val="left" w:pos="720"/>
              </w:tabs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3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2D0504" w14:textId="77777777" w:rsidR="00247204" w:rsidRPr="000C32B5" w:rsidRDefault="00247204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42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265A8C" w14:textId="77777777" w:rsidR="00247204" w:rsidRPr="000C32B5" w:rsidRDefault="00247204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42</w:t>
            </w:r>
          </w:p>
        </w:tc>
        <w:tc>
          <w:tcPr>
            <w:tcW w:w="20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6C7C82" w14:textId="77777777" w:rsidR="00247204" w:rsidRPr="000C32B5" w:rsidRDefault="00247204" w:rsidP="00AF0B54">
            <w:pPr>
              <w:tabs>
                <w:tab w:val="left" w:pos="720"/>
              </w:tabs>
              <w:jc w:val="both"/>
              <w:rPr>
                <w:b/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выполнение практического задания</w:t>
            </w:r>
          </w:p>
        </w:tc>
      </w:tr>
      <w:tr w:rsidR="00247204" w:rsidRPr="000C32B5" w14:paraId="3A169172" w14:textId="77777777" w:rsidTr="009E013C">
        <w:trPr>
          <w:trHeight w:val="645"/>
          <w:jc w:val="center"/>
        </w:trPr>
        <w:tc>
          <w:tcPr>
            <w:tcW w:w="939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2A13549" w14:textId="77777777" w:rsidR="00247204" w:rsidRPr="000C32B5" w:rsidRDefault="00247204" w:rsidP="00AF0B54">
            <w:pPr>
              <w:tabs>
                <w:tab w:val="left" w:pos="720"/>
              </w:tabs>
              <w:jc w:val="both"/>
              <w:rPr>
                <w:b/>
                <w:bCs/>
                <w:sz w:val="28"/>
                <w:szCs w:val="28"/>
              </w:rPr>
            </w:pPr>
            <w:r w:rsidRPr="000C32B5">
              <w:rPr>
                <w:b/>
                <w:bCs/>
                <w:sz w:val="28"/>
                <w:szCs w:val="28"/>
              </w:rPr>
              <w:t>Раздел 3. Классический танец</w:t>
            </w:r>
          </w:p>
          <w:p w14:paraId="2D861985" w14:textId="77777777" w:rsidR="00247204" w:rsidRPr="000C32B5" w:rsidRDefault="00247204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</w:p>
          <w:p w14:paraId="0C8DE1A8" w14:textId="77777777" w:rsidR="00247204" w:rsidRPr="000C32B5" w:rsidRDefault="00247204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</w:p>
        </w:tc>
      </w:tr>
      <w:tr w:rsidR="00247204" w:rsidRPr="000C32B5" w14:paraId="53174A3B" w14:textId="77777777" w:rsidTr="009E013C">
        <w:trPr>
          <w:trHeight w:val="645"/>
          <w:jc w:val="center"/>
        </w:trPr>
        <w:tc>
          <w:tcPr>
            <w:tcW w:w="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D68AB9" w14:textId="77777777" w:rsidR="00247204" w:rsidRPr="000C32B5" w:rsidRDefault="00247204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lastRenderedPageBreak/>
              <w:t>3.1</w:t>
            </w:r>
          </w:p>
        </w:tc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94998C" w14:textId="77777777" w:rsidR="00247204" w:rsidRPr="000C32B5" w:rsidRDefault="00247204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Комплекс упражнений у станка</w:t>
            </w:r>
          </w:p>
        </w:tc>
        <w:tc>
          <w:tcPr>
            <w:tcW w:w="11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D36E7E" w14:textId="77777777" w:rsidR="00247204" w:rsidRPr="000C32B5" w:rsidRDefault="00247204" w:rsidP="00AF0B54">
            <w:pPr>
              <w:tabs>
                <w:tab w:val="left" w:pos="720"/>
              </w:tabs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3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42C16D" w14:textId="77777777" w:rsidR="00247204" w:rsidRPr="000C32B5" w:rsidRDefault="00247204" w:rsidP="00AF0B54">
            <w:pPr>
              <w:tabs>
                <w:tab w:val="left" w:pos="720"/>
              </w:tabs>
              <w:jc w:val="both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70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032A92" w14:textId="77777777" w:rsidR="00247204" w:rsidRPr="000C32B5" w:rsidRDefault="00247204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70</w:t>
            </w:r>
          </w:p>
        </w:tc>
        <w:tc>
          <w:tcPr>
            <w:tcW w:w="20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84F0D1" w14:textId="77777777" w:rsidR="00247204" w:rsidRPr="000C32B5" w:rsidRDefault="00247204" w:rsidP="00AF0B54">
            <w:pPr>
              <w:tabs>
                <w:tab w:val="left" w:pos="720"/>
              </w:tabs>
              <w:jc w:val="both"/>
              <w:rPr>
                <w:b/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выполнение практического задания</w:t>
            </w:r>
          </w:p>
        </w:tc>
      </w:tr>
      <w:tr w:rsidR="00247204" w:rsidRPr="000C32B5" w14:paraId="041DD6FC" w14:textId="77777777" w:rsidTr="009E013C">
        <w:trPr>
          <w:trHeight w:val="859"/>
          <w:jc w:val="center"/>
        </w:trPr>
        <w:tc>
          <w:tcPr>
            <w:tcW w:w="38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879E23" w14:textId="77777777" w:rsidR="00247204" w:rsidRPr="000C32B5" w:rsidRDefault="00247204" w:rsidP="00AF0B54">
            <w:pPr>
              <w:tabs>
                <w:tab w:val="left" w:pos="720"/>
              </w:tabs>
              <w:jc w:val="both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Раздел 4. Этюды</w:t>
            </w:r>
          </w:p>
        </w:tc>
        <w:tc>
          <w:tcPr>
            <w:tcW w:w="550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CA8359" w14:textId="77777777" w:rsidR="00247204" w:rsidRPr="000C32B5" w:rsidRDefault="00247204" w:rsidP="00AF0B54">
            <w:pPr>
              <w:tabs>
                <w:tab w:val="left" w:pos="720"/>
              </w:tabs>
              <w:jc w:val="both"/>
              <w:rPr>
                <w:b/>
                <w:sz w:val="28"/>
                <w:szCs w:val="28"/>
              </w:rPr>
            </w:pPr>
          </w:p>
        </w:tc>
      </w:tr>
      <w:tr w:rsidR="00247204" w:rsidRPr="000C32B5" w14:paraId="60C39ECA" w14:textId="77777777" w:rsidTr="009E013C">
        <w:trPr>
          <w:trHeight w:val="540"/>
          <w:jc w:val="center"/>
        </w:trPr>
        <w:tc>
          <w:tcPr>
            <w:tcW w:w="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CD395F" w14:textId="77777777" w:rsidR="00247204" w:rsidRPr="000C32B5" w:rsidRDefault="00247204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4.1</w:t>
            </w:r>
          </w:p>
        </w:tc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1EB159" w14:textId="77777777" w:rsidR="00247204" w:rsidRPr="000C32B5" w:rsidRDefault="00247204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 xml:space="preserve">Этюды больших форм в характере </w:t>
            </w:r>
            <w:proofErr w:type="gramStart"/>
            <w:r w:rsidRPr="000C32B5">
              <w:rPr>
                <w:sz w:val="28"/>
                <w:szCs w:val="28"/>
              </w:rPr>
              <w:t>молдавского</w:t>
            </w:r>
            <w:proofErr w:type="gramEnd"/>
            <w:r w:rsidRPr="000C32B5">
              <w:rPr>
                <w:sz w:val="28"/>
                <w:szCs w:val="28"/>
              </w:rPr>
              <w:t xml:space="preserve"> и греческого.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869A3F" w14:textId="77777777" w:rsidR="00247204" w:rsidRPr="000C32B5" w:rsidRDefault="00247204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2</w:t>
            </w:r>
          </w:p>
        </w:tc>
        <w:tc>
          <w:tcPr>
            <w:tcW w:w="13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D8207B" w14:textId="77777777" w:rsidR="00247204" w:rsidRPr="000C32B5" w:rsidRDefault="00247204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85</w:t>
            </w:r>
          </w:p>
        </w:tc>
        <w:tc>
          <w:tcPr>
            <w:tcW w:w="10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62CE00" w14:textId="77777777" w:rsidR="00247204" w:rsidRPr="000C32B5" w:rsidRDefault="00247204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86</w:t>
            </w:r>
          </w:p>
        </w:tc>
        <w:tc>
          <w:tcPr>
            <w:tcW w:w="1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859C22" w14:textId="77777777" w:rsidR="00247204" w:rsidRPr="000C32B5" w:rsidRDefault="00247204" w:rsidP="00AF0B54">
            <w:pPr>
              <w:tabs>
                <w:tab w:val="left" w:pos="720"/>
              </w:tabs>
              <w:jc w:val="both"/>
              <w:rPr>
                <w:b/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выполнение заданий из рабочей тетради по национальному танцу</w:t>
            </w:r>
          </w:p>
        </w:tc>
      </w:tr>
      <w:tr w:rsidR="00247204" w:rsidRPr="000C32B5" w14:paraId="565B1C2E" w14:textId="77777777" w:rsidTr="009E013C">
        <w:trPr>
          <w:trHeight w:val="842"/>
          <w:jc w:val="center"/>
        </w:trPr>
        <w:tc>
          <w:tcPr>
            <w:tcW w:w="743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AF8E70" w14:textId="77777777" w:rsidR="00247204" w:rsidRPr="000C32B5" w:rsidRDefault="00247204" w:rsidP="00AF0B54">
            <w:pPr>
              <w:jc w:val="both"/>
              <w:rPr>
                <w:rFonts w:eastAsia="Times New Roman"/>
                <w:color w:val="0F243E"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Раздел 5. Концертно-сценическая деятельность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F83D79" w14:textId="77777777" w:rsidR="00247204" w:rsidRPr="000C32B5" w:rsidRDefault="00247204" w:rsidP="00AF0B54">
            <w:pPr>
              <w:rPr>
                <w:rFonts w:eastAsia="Times New Roman"/>
                <w:color w:val="0F243E"/>
                <w:sz w:val="28"/>
                <w:szCs w:val="28"/>
              </w:rPr>
            </w:pPr>
          </w:p>
        </w:tc>
      </w:tr>
      <w:tr w:rsidR="00247204" w:rsidRPr="000C32B5" w14:paraId="1881BEB6" w14:textId="77777777" w:rsidTr="009E013C">
        <w:trPr>
          <w:trHeight w:val="615"/>
          <w:jc w:val="center"/>
        </w:trPr>
        <w:tc>
          <w:tcPr>
            <w:tcW w:w="8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54E6A8" w14:textId="77777777" w:rsidR="00247204" w:rsidRPr="000C32B5" w:rsidRDefault="00247204" w:rsidP="00AF0B54">
            <w:pPr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5.1</w:t>
            </w:r>
          </w:p>
        </w:tc>
        <w:tc>
          <w:tcPr>
            <w:tcW w:w="3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217B9E" w14:textId="77777777" w:rsidR="00247204" w:rsidRPr="000C32B5" w:rsidRDefault="00247204" w:rsidP="00AF0B54">
            <w:pPr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Постановочная и репетиционная работа</w:t>
            </w:r>
          </w:p>
          <w:p w14:paraId="23904C45" w14:textId="77777777" w:rsidR="00247204" w:rsidRPr="000C32B5" w:rsidRDefault="00247204" w:rsidP="00AF0B54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CABC32" w14:textId="77777777" w:rsidR="00247204" w:rsidRPr="000C32B5" w:rsidRDefault="00247204" w:rsidP="00AF0B54">
            <w:pPr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-</w:t>
            </w:r>
          </w:p>
        </w:tc>
        <w:tc>
          <w:tcPr>
            <w:tcW w:w="13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A2AECC" w14:textId="77777777" w:rsidR="00247204" w:rsidRPr="000C32B5" w:rsidRDefault="00247204" w:rsidP="00AF0B54">
            <w:pPr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45</w:t>
            </w:r>
          </w:p>
        </w:tc>
        <w:tc>
          <w:tcPr>
            <w:tcW w:w="10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18797D" w14:textId="77777777" w:rsidR="00247204" w:rsidRPr="000C32B5" w:rsidRDefault="00247204" w:rsidP="00AF0B54">
            <w:pPr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45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F97EC9" w14:textId="77777777" w:rsidR="00247204" w:rsidRPr="000C32B5" w:rsidRDefault="00247204" w:rsidP="00AF0B54">
            <w:pPr>
              <w:rPr>
                <w:b/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концертное выступление</w:t>
            </w:r>
          </w:p>
        </w:tc>
      </w:tr>
      <w:tr w:rsidR="00247204" w:rsidRPr="000C32B5" w14:paraId="7DB3EB6B" w14:textId="77777777" w:rsidTr="009E013C">
        <w:trPr>
          <w:trHeight w:val="437"/>
          <w:jc w:val="center"/>
        </w:trPr>
        <w:tc>
          <w:tcPr>
            <w:tcW w:w="39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7E0FDA" w14:textId="77777777" w:rsidR="00247204" w:rsidRPr="000C32B5" w:rsidRDefault="00247204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0C32B5">
              <w:rPr>
                <w:rFonts w:eastAsia="Times New Roman"/>
                <w:b/>
                <w:color w:val="0F243E"/>
                <w:sz w:val="28"/>
                <w:szCs w:val="28"/>
              </w:rPr>
              <w:t>Итоговое занятие</w:t>
            </w: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32FFD4" w14:textId="77777777" w:rsidR="00247204" w:rsidRPr="000C32B5" w:rsidRDefault="00247204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3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8D357E" w14:textId="77777777" w:rsidR="00247204" w:rsidRPr="000C32B5" w:rsidRDefault="00247204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6</w:t>
            </w:r>
          </w:p>
        </w:tc>
        <w:tc>
          <w:tcPr>
            <w:tcW w:w="10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49F592" w14:textId="77777777" w:rsidR="00247204" w:rsidRPr="000C32B5" w:rsidRDefault="00247204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6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EB0DD" w14:textId="77777777" w:rsidR="00247204" w:rsidRPr="000C32B5" w:rsidRDefault="00247204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открытое занятие</w:t>
            </w:r>
          </w:p>
        </w:tc>
      </w:tr>
      <w:tr w:rsidR="00247204" w:rsidRPr="000C32B5" w14:paraId="6FBDB91B" w14:textId="77777777" w:rsidTr="009E013C">
        <w:trPr>
          <w:trHeight w:val="437"/>
          <w:jc w:val="center"/>
        </w:trPr>
        <w:tc>
          <w:tcPr>
            <w:tcW w:w="39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5B5F9A" w14:textId="77777777" w:rsidR="00247204" w:rsidRPr="000C32B5" w:rsidRDefault="00247204" w:rsidP="00AF0B54">
            <w:pPr>
              <w:tabs>
                <w:tab w:val="left" w:pos="720"/>
              </w:tabs>
              <w:jc w:val="both"/>
              <w:rPr>
                <w:b/>
                <w:i/>
                <w:color w:val="C00000"/>
                <w:sz w:val="28"/>
                <w:szCs w:val="28"/>
              </w:rPr>
            </w:pPr>
            <w:r w:rsidRPr="000C32B5">
              <w:rPr>
                <w:b/>
                <w:i/>
                <w:sz w:val="28"/>
                <w:szCs w:val="28"/>
              </w:rPr>
              <w:t>Итого</w:t>
            </w: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FA157" w14:textId="77777777" w:rsidR="00247204" w:rsidRPr="000C32B5" w:rsidRDefault="00247204" w:rsidP="00AF0B54">
            <w:pPr>
              <w:tabs>
                <w:tab w:val="left" w:pos="720"/>
              </w:tabs>
              <w:jc w:val="both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3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D4CF7" w14:textId="77777777" w:rsidR="00247204" w:rsidRPr="000C32B5" w:rsidRDefault="00247204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285</w:t>
            </w:r>
          </w:p>
        </w:tc>
        <w:tc>
          <w:tcPr>
            <w:tcW w:w="10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E68B6" w14:textId="77777777" w:rsidR="00247204" w:rsidRPr="000C32B5" w:rsidRDefault="00247204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288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3E4D0" w14:textId="77777777" w:rsidR="00247204" w:rsidRPr="000C32B5" w:rsidRDefault="00247204" w:rsidP="00AF0B54">
            <w:pPr>
              <w:tabs>
                <w:tab w:val="left" w:pos="720"/>
              </w:tabs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</w:tbl>
    <w:p w14:paraId="5C732DD4" w14:textId="77777777" w:rsidR="00247204" w:rsidRPr="000C32B5" w:rsidRDefault="00247204" w:rsidP="00AF0B54">
      <w:pPr>
        <w:widowControl/>
        <w:autoSpaceDE/>
        <w:autoSpaceDN/>
        <w:adjustRightInd/>
        <w:rPr>
          <w:rFonts w:eastAsia="Times New Roman"/>
          <w:b/>
          <w:color w:val="0F243E"/>
          <w:sz w:val="28"/>
          <w:szCs w:val="28"/>
        </w:rPr>
      </w:pPr>
    </w:p>
    <w:p w14:paraId="49B202F2" w14:textId="77777777" w:rsidR="00247204" w:rsidRPr="000C32B5" w:rsidRDefault="00247204" w:rsidP="00AF0B54">
      <w:pPr>
        <w:widowControl/>
        <w:autoSpaceDE/>
        <w:autoSpaceDN/>
        <w:adjustRightInd/>
        <w:jc w:val="center"/>
        <w:rPr>
          <w:rFonts w:eastAsia="Times New Roman"/>
          <w:b/>
          <w:color w:val="0F243E"/>
          <w:sz w:val="28"/>
          <w:szCs w:val="28"/>
        </w:rPr>
      </w:pPr>
    </w:p>
    <w:p w14:paraId="4D27CB17" w14:textId="77777777" w:rsidR="00247204" w:rsidRPr="000C32B5" w:rsidRDefault="00247204" w:rsidP="00AF0B54">
      <w:pPr>
        <w:widowControl/>
        <w:autoSpaceDE/>
        <w:autoSpaceDN/>
        <w:adjustRightInd/>
        <w:jc w:val="center"/>
        <w:rPr>
          <w:rFonts w:eastAsia="Times New Roman"/>
          <w:b/>
          <w:color w:val="0F243E"/>
          <w:sz w:val="28"/>
          <w:szCs w:val="28"/>
        </w:rPr>
      </w:pPr>
    </w:p>
    <w:p w14:paraId="0AA70EA5" w14:textId="77777777" w:rsidR="00247204" w:rsidRPr="000C32B5" w:rsidRDefault="00247204" w:rsidP="00AF0B54">
      <w:pPr>
        <w:widowControl/>
        <w:autoSpaceDE/>
        <w:autoSpaceDN/>
        <w:adjustRightInd/>
        <w:jc w:val="center"/>
        <w:rPr>
          <w:rFonts w:eastAsia="Times New Roman"/>
          <w:b/>
          <w:color w:val="0F243E"/>
          <w:sz w:val="28"/>
          <w:szCs w:val="28"/>
        </w:rPr>
      </w:pPr>
    </w:p>
    <w:p w14:paraId="45E988E3" w14:textId="77777777" w:rsidR="00247204" w:rsidRPr="000C32B5" w:rsidRDefault="00247204" w:rsidP="00AF0B54">
      <w:pPr>
        <w:widowControl/>
        <w:autoSpaceDE/>
        <w:autoSpaceDN/>
        <w:adjustRightInd/>
        <w:jc w:val="center"/>
        <w:rPr>
          <w:rFonts w:eastAsia="Times New Roman"/>
          <w:b/>
          <w:color w:val="0F243E"/>
          <w:sz w:val="28"/>
          <w:szCs w:val="28"/>
        </w:rPr>
      </w:pPr>
      <w:r w:rsidRPr="000C32B5">
        <w:rPr>
          <w:rFonts w:eastAsia="Times New Roman"/>
          <w:b/>
          <w:color w:val="0F243E"/>
          <w:sz w:val="28"/>
          <w:szCs w:val="28"/>
        </w:rPr>
        <w:t>СОДЕРЖАНИЕ</w:t>
      </w:r>
    </w:p>
    <w:p w14:paraId="2B35481B" w14:textId="698CA99E" w:rsidR="00247204" w:rsidRPr="000C32B5" w:rsidRDefault="008D48A4" w:rsidP="008D48A4">
      <w:pPr>
        <w:widowControl/>
        <w:autoSpaceDE/>
        <w:autoSpaceDN/>
        <w:adjustRightInd/>
        <w:rPr>
          <w:rFonts w:eastAsia="Times New Roman"/>
          <w:b/>
          <w:color w:val="0F243E"/>
          <w:sz w:val="28"/>
          <w:szCs w:val="28"/>
        </w:rPr>
      </w:pPr>
      <w:r>
        <w:rPr>
          <w:rFonts w:eastAsia="Times New Roman"/>
          <w:b/>
          <w:color w:val="0F243E"/>
          <w:sz w:val="28"/>
          <w:szCs w:val="28"/>
        </w:rPr>
        <w:t xml:space="preserve">                                         </w:t>
      </w:r>
      <w:r w:rsidR="00247204" w:rsidRPr="000C32B5">
        <w:rPr>
          <w:rFonts w:eastAsia="Times New Roman"/>
          <w:b/>
          <w:color w:val="0F243E"/>
          <w:sz w:val="28"/>
          <w:szCs w:val="28"/>
        </w:rPr>
        <w:t>УЧЕБНОГО ПЛАНА</w:t>
      </w:r>
    </w:p>
    <w:p w14:paraId="361BECE8" w14:textId="7DABD73E" w:rsidR="005549C4" w:rsidRPr="000C32B5" w:rsidRDefault="008D48A4" w:rsidP="008D48A4">
      <w:pPr>
        <w:widowControl/>
        <w:autoSpaceDE/>
        <w:autoSpaceDN/>
        <w:adjustRightInd/>
        <w:ind w:firstLine="708"/>
        <w:rPr>
          <w:rFonts w:eastAsia="Times New Roman"/>
          <w:b/>
          <w:color w:val="0F243E"/>
          <w:sz w:val="28"/>
          <w:szCs w:val="28"/>
        </w:rPr>
      </w:pPr>
      <w:r>
        <w:rPr>
          <w:rFonts w:eastAsia="Times New Roman"/>
          <w:b/>
          <w:color w:val="0F243E"/>
          <w:sz w:val="28"/>
          <w:szCs w:val="28"/>
        </w:rPr>
        <w:t xml:space="preserve">                                    </w:t>
      </w:r>
      <w:r w:rsidR="005549C4" w:rsidRPr="000C32B5">
        <w:rPr>
          <w:rFonts w:eastAsia="Times New Roman"/>
          <w:b/>
          <w:color w:val="0F243E"/>
          <w:sz w:val="28"/>
          <w:szCs w:val="28"/>
        </w:rPr>
        <w:t>8 года обучения</w:t>
      </w:r>
    </w:p>
    <w:p w14:paraId="685C437D" w14:textId="77777777" w:rsidR="00247204" w:rsidRPr="000C32B5" w:rsidRDefault="00247204" w:rsidP="00AF0B54">
      <w:pPr>
        <w:widowControl/>
        <w:autoSpaceDE/>
        <w:autoSpaceDN/>
        <w:adjustRightInd/>
        <w:ind w:firstLine="708"/>
        <w:jc w:val="center"/>
        <w:rPr>
          <w:rFonts w:eastAsia="Times New Roman"/>
          <w:b/>
          <w:color w:val="0F243E"/>
          <w:sz w:val="28"/>
          <w:szCs w:val="28"/>
        </w:rPr>
      </w:pPr>
    </w:p>
    <w:p w14:paraId="36960FFE" w14:textId="77777777" w:rsidR="00247204" w:rsidRPr="000C32B5" w:rsidRDefault="00247204" w:rsidP="00AF0B54">
      <w:pPr>
        <w:widowControl/>
        <w:autoSpaceDE/>
        <w:autoSpaceDN/>
        <w:adjustRightInd/>
        <w:jc w:val="center"/>
        <w:rPr>
          <w:rFonts w:eastAsia="Times New Roman"/>
          <w:b/>
          <w:color w:val="0F243E"/>
          <w:sz w:val="28"/>
          <w:szCs w:val="28"/>
        </w:rPr>
      </w:pPr>
    </w:p>
    <w:p w14:paraId="35F0473C" w14:textId="77777777" w:rsidR="00247204" w:rsidRPr="000C32B5" w:rsidRDefault="00247204" w:rsidP="00AF0B54">
      <w:pPr>
        <w:tabs>
          <w:tab w:val="left" w:pos="720"/>
        </w:tabs>
        <w:rPr>
          <w:b/>
          <w:sz w:val="28"/>
          <w:szCs w:val="28"/>
        </w:rPr>
      </w:pPr>
      <w:r w:rsidRPr="000C32B5">
        <w:rPr>
          <w:b/>
          <w:i/>
          <w:sz w:val="28"/>
          <w:szCs w:val="28"/>
        </w:rPr>
        <w:t xml:space="preserve">Тема. </w:t>
      </w:r>
      <w:r w:rsidRPr="000C32B5">
        <w:rPr>
          <w:sz w:val="28"/>
          <w:szCs w:val="28"/>
        </w:rPr>
        <w:t>Вводное занятие</w:t>
      </w:r>
    </w:p>
    <w:p w14:paraId="5DE998F8" w14:textId="77777777" w:rsidR="00247204" w:rsidRPr="000C32B5" w:rsidRDefault="00247204" w:rsidP="00AF0B54">
      <w:pPr>
        <w:jc w:val="both"/>
        <w:rPr>
          <w:rFonts w:eastAsia="Times New Roman"/>
          <w:color w:val="0F243E"/>
          <w:sz w:val="28"/>
          <w:szCs w:val="28"/>
        </w:rPr>
      </w:pPr>
      <w:r w:rsidRPr="000C32B5">
        <w:rPr>
          <w:b/>
          <w:i/>
          <w:sz w:val="28"/>
          <w:szCs w:val="28"/>
        </w:rPr>
        <w:t xml:space="preserve">Теория. </w:t>
      </w:r>
      <w:r w:rsidRPr="000C32B5">
        <w:rPr>
          <w:rFonts w:eastAsia="Times New Roman"/>
          <w:color w:val="0F243E"/>
          <w:sz w:val="28"/>
          <w:szCs w:val="28"/>
        </w:rPr>
        <w:t>Изучение хореографии различных народов. Работа над выразительностью и выражением творческой индивидуальности учащихся. Изучение сольных номеров, сюжетных танцевальных композиций. Умение передавать образы, характер и краски той или иной народности.</w:t>
      </w:r>
    </w:p>
    <w:p w14:paraId="659E4991" w14:textId="77777777" w:rsidR="00247204" w:rsidRPr="000C32B5" w:rsidRDefault="00247204" w:rsidP="00AF0B54">
      <w:pPr>
        <w:jc w:val="both"/>
        <w:rPr>
          <w:rFonts w:eastAsia="Times New Roman"/>
          <w:color w:val="0F243E"/>
          <w:sz w:val="28"/>
          <w:szCs w:val="28"/>
        </w:rPr>
      </w:pPr>
      <w:r w:rsidRPr="000C32B5">
        <w:rPr>
          <w:b/>
          <w:i/>
          <w:sz w:val="28"/>
          <w:szCs w:val="28"/>
        </w:rPr>
        <w:t xml:space="preserve">Практика. </w:t>
      </w:r>
      <w:r w:rsidRPr="000C32B5">
        <w:rPr>
          <w:color w:val="0E233D"/>
          <w:sz w:val="28"/>
          <w:szCs w:val="28"/>
        </w:rPr>
        <w:t>Разминка под народную музыку.</w:t>
      </w:r>
    </w:p>
    <w:p w14:paraId="047939F6" w14:textId="77777777" w:rsidR="00247204" w:rsidRPr="000C32B5" w:rsidRDefault="00247204" w:rsidP="00AF0B54">
      <w:pPr>
        <w:jc w:val="both"/>
        <w:rPr>
          <w:sz w:val="28"/>
          <w:szCs w:val="28"/>
        </w:rPr>
      </w:pPr>
    </w:p>
    <w:p w14:paraId="39B156A1" w14:textId="77777777" w:rsidR="00247204" w:rsidRPr="000C32B5" w:rsidRDefault="00247204" w:rsidP="00AF0B54">
      <w:pPr>
        <w:tabs>
          <w:tab w:val="left" w:pos="720"/>
        </w:tabs>
        <w:rPr>
          <w:b/>
          <w:bCs/>
          <w:iCs/>
          <w:color w:val="000000"/>
          <w:sz w:val="28"/>
          <w:szCs w:val="28"/>
          <w:shd w:val="clear" w:color="auto" w:fill="FFFFFF"/>
        </w:rPr>
      </w:pPr>
      <w:r w:rsidRPr="000C32B5">
        <w:rPr>
          <w:b/>
          <w:sz w:val="28"/>
          <w:szCs w:val="28"/>
        </w:rPr>
        <w:t>Раздел 1. Экзерсис у станка в характере национальных танцев</w:t>
      </w:r>
    </w:p>
    <w:p w14:paraId="6355242B" w14:textId="2C1E3F67" w:rsidR="00247204" w:rsidRPr="000C32B5" w:rsidRDefault="00247204" w:rsidP="00AF0B54">
      <w:pPr>
        <w:tabs>
          <w:tab w:val="left" w:pos="720"/>
        </w:tabs>
        <w:rPr>
          <w:color w:val="0E233D"/>
          <w:sz w:val="28"/>
          <w:szCs w:val="28"/>
        </w:rPr>
      </w:pPr>
      <w:r w:rsidRPr="000C32B5">
        <w:rPr>
          <w:b/>
          <w:i/>
          <w:sz w:val="28"/>
          <w:szCs w:val="28"/>
        </w:rPr>
        <w:t xml:space="preserve">Тема 1.1. </w:t>
      </w:r>
      <w:r w:rsidRPr="000C32B5">
        <w:rPr>
          <w:color w:val="0E233D"/>
          <w:sz w:val="28"/>
          <w:szCs w:val="28"/>
        </w:rPr>
        <w:t xml:space="preserve">Комплекс упражнений у станка в характере  русского, </w:t>
      </w:r>
      <w:r w:rsidRPr="000C32B5">
        <w:rPr>
          <w:color w:val="0E233D"/>
          <w:sz w:val="28"/>
          <w:szCs w:val="28"/>
        </w:rPr>
        <w:lastRenderedPageBreak/>
        <w:t>украинского</w:t>
      </w:r>
      <w:proofErr w:type="gramStart"/>
      <w:r w:rsidRPr="000C32B5">
        <w:rPr>
          <w:color w:val="0E233D"/>
          <w:sz w:val="28"/>
          <w:szCs w:val="28"/>
        </w:rPr>
        <w:t xml:space="preserve"> ,</w:t>
      </w:r>
      <w:proofErr w:type="gramEnd"/>
      <w:r w:rsidR="002D6B4E" w:rsidRPr="000C32B5">
        <w:rPr>
          <w:color w:val="0E233D"/>
          <w:sz w:val="28"/>
          <w:szCs w:val="28"/>
        </w:rPr>
        <w:t>белорусского</w:t>
      </w:r>
      <w:r w:rsidRPr="000C32B5">
        <w:rPr>
          <w:color w:val="0E233D"/>
          <w:sz w:val="28"/>
          <w:szCs w:val="28"/>
        </w:rPr>
        <w:t xml:space="preserve"> , татарского танца</w:t>
      </w:r>
    </w:p>
    <w:p w14:paraId="545982FA" w14:textId="77777777" w:rsidR="00247204" w:rsidRPr="000C32B5" w:rsidRDefault="00247204" w:rsidP="00AF0B54">
      <w:pPr>
        <w:tabs>
          <w:tab w:val="left" w:pos="720"/>
        </w:tabs>
        <w:rPr>
          <w:color w:val="0E233D"/>
          <w:sz w:val="28"/>
          <w:szCs w:val="28"/>
        </w:rPr>
      </w:pPr>
      <w:r w:rsidRPr="000C32B5">
        <w:rPr>
          <w:b/>
          <w:i/>
          <w:color w:val="0E233D"/>
          <w:sz w:val="28"/>
          <w:szCs w:val="28"/>
        </w:rPr>
        <w:t xml:space="preserve">Теория. </w:t>
      </w:r>
      <w:r w:rsidRPr="000C32B5">
        <w:rPr>
          <w:color w:val="0E233D"/>
          <w:sz w:val="28"/>
          <w:szCs w:val="28"/>
        </w:rPr>
        <w:t xml:space="preserve">Отличие национальностей в экзерсисе у станка. </w:t>
      </w:r>
    </w:p>
    <w:p w14:paraId="0902863E" w14:textId="77777777" w:rsidR="00247204" w:rsidRPr="000C32B5" w:rsidRDefault="00247204" w:rsidP="00AF0B54">
      <w:pPr>
        <w:tabs>
          <w:tab w:val="left" w:pos="720"/>
        </w:tabs>
        <w:rPr>
          <w:color w:val="333333"/>
          <w:sz w:val="28"/>
          <w:szCs w:val="28"/>
          <w:shd w:val="clear" w:color="auto" w:fill="FFFFFF"/>
        </w:rPr>
      </w:pPr>
      <w:r w:rsidRPr="000C32B5">
        <w:rPr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Практика. </w:t>
      </w:r>
      <w:r w:rsidRPr="000C32B5">
        <w:rPr>
          <w:color w:val="333333"/>
          <w:sz w:val="28"/>
          <w:szCs w:val="28"/>
          <w:shd w:val="clear" w:color="auto" w:fill="FFFFFF"/>
        </w:rPr>
        <w:t>Последовательность упражнений у палки:</w:t>
      </w:r>
    </w:p>
    <w:p w14:paraId="40E4AEB2" w14:textId="77777777" w:rsidR="00247204" w:rsidRPr="000C32B5" w:rsidRDefault="00247204" w:rsidP="00AF0B54">
      <w:pPr>
        <w:widowControl/>
        <w:numPr>
          <w:ilvl w:val="0"/>
          <w:numId w:val="14"/>
        </w:numPr>
        <w:tabs>
          <w:tab w:val="left" w:pos="720"/>
        </w:tabs>
        <w:autoSpaceDE/>
        <w:autoSpaceDN/>
        <w:adjustRightInd/>
        <w:spacing w:after="200"/>
        <w:rPr>
          <w:rFonts w:eastAsia="Times New Roman"/>
          <w:b/>
          <w:color w:val="0E233D"/>
          <w:sz w:val="28"/>
          <w:szCs w:val="28"/>
        </w:rPr>
      </w:pPr>
      <w:r w:rsidRPr="000C32B5">
        <w:rPr>
          <w:rFonts w:eastAsia="Times New Roman"/>
          <w:color w:val="0E233D"/>
          <w:sz w:val="28"/>
          <w:szCs w:val="28"/>
        </w:rPr>
        <w:t>приседания и полные приседания в характере русского танца;</w:t>
      </w:r>
    </w:p>
    <w:p w14:paraId="200EC905" w14:textId="77777777" w:rsidR="00247204" w:rsidRPr="000C32B5" w:rsidRDefault="00247204" w:rsidP="00AF0B54">
      <w:pPr>
        <w:widowControl/>
        <w:numPr>
          <w:ilvl w:val="0"/>
          <w:numId w:val="14"/>
        </w:numPr>
        <w:tabs>
          <w:tab w:val="left" w:pos="720"/>
        </w:tabs>
        <w:autoSpaceDE/>
        <w:autoSpaceDN/>
        <w:adjustRightInd/>
        <w:spacing w:after="200"/>
        <w:rPr>
          <w:rFonts w:eastAsia="Times New Roman"/>
          <w:color w:val="0E233D"/>
          <w:sz w:val="28"/>
          <w:szCs w:val="28"/>
        </w:rPr>
      </w:pPr>
      <w:r w:rsidRPr="000C32B5">
        <w:rPr>
          <w:rFonts w:eastAsia="Times New Roman"/>
          <w:color w:val="0E233D"/>
          <w:sz w:val="28"/>
          <w:szCs w:val="28"/>
        </w:rPr>
        <w:t>носок-каблук в характере татарского танца;</w:t>
      </w:r>
    </w:p>
    <w:p w14:paraId="72427CEF" w14:textId="77777777" w:rsidR="00247204" w:rsidRPr="000C32B5" w:rsidRDefault="00247204" w:rsidP="00AF0B54">
      <w:pPr>
        <w:widowControl/>
        <w:numPr>
          <w:ilvl w:val="0"/>
          <w:numId w:val="14"/>
        </w:numPr>
        <w:tabs>
          <w:tab w:val="left" w:pos="720"/>
        </w:tabs>
        <w:autoSpaceDE/>
        <w:autoSpaceDN/>
        <w:adjustRightInd/>
        <w:spacing w:after="200"/>
        <w:rPr>
          <w:rFonts w:eastAsia="Times New Roman"/>
          <w:color w:val="0E233D"/>
          <w:sz w:val="28"/>
          <w:szCs w:val="28"/>
        </w:rPr>
      </w:pPr>
      <w:r w:rsidRPr="000C32B5">
        <w:rPr>
          <w:rFonts w:eastAsia="Times New Roman"/>
          <w:color w:val="0E233D"/>
          <w:sz w:val="28"/>
          <w:szCs w:val="28"/>
        </w:rPr>
        <w:t>маленькие броски в характере украинского танца;</w:t>
      </w:r>
    </w:p>
    <w:p w14:paraId="7BBFDEE5" w14:textId="77777777" w:rsidR="00247204" w:rsidRPr="000C32B5" w:rsidRDefault="00247204" w:rsidP="00AF0B54">
      <w:pPr>
        <w:widowControl/>
        <w:numPr>
          <w:ilvl w:val="0"/>
          <w:numId w:val="14"/>
        </w:numPr>
        <w:tabs>
          <w:tab w:val="left" w:pos="720"/>
        </w:tabs>
        <w:autoSpaceDE/>
        <w:autoSpaceDN/>
        <w:adjustRightInd/>
        <w:spacing w:after="200"/>
        <w:rPr>
          <w:rFonts w:eastAsia="Times New Roman"/>
          <w:color w:val="0E233D"/>
          <w:sz w:val="28"/>
          <w:szCs w:val="28"/>
        </w:rPr>
      </w:pPr>
      <w:r w:rsidRPr="000C32B5">
        <w:rPr>
          <w:rFonts w:eastAsia="Times New Roman"/>
          <w:color w:val="0E233D"/>
          <w:sz w:val="28"/>
          <w:szCs w:val="28"/>
        </w:rPr>
        <w:t>круг ногой по полу или по воздуху в характере русского танца;</w:t>
      </w:r>
    </w:p>
    <w:p w14:paraId="0AD703FC" w14:textId="17E86ECF" w:rsidR="00247204" w:rsidRPr="000C32B5" w:rsidRDefault="00247204" w:rsidP="00AF0B54">
      <w:pPr>
        <w:widowControl/>
        <w:numPr>
          <w:ilvl w:val="0"/>
          <w:numId w:val="14"/>
        </w:numPr>
        <w:tabs>
          <w:tab w:val="left" w:pos="720"/>
        </w:tabs>
        <w:autoSpaceDE/>
        <w:autoSpaceDN/>
        <w:adjustRightInd/>
        <w:spacing w:after="200"/>
        <w:rPr>
          <w:rFonts w:eastAsia="Times New Roman"/>
          <w:color w:val="0E233D"/>
          <w:sz w:val="28"/>
          <w:szCs w:val="28"/>
        </w:rPr>
      </w:pPr>
      <w:proofErr w:type="gramStart"/>
      <w:r w:rsidRPr="000C32B5">
        <w:rPr>
          <w:rFonts w:eastAsia="Times New Roman"/>
          <w:color w:val="0E233D"/>
          <w:sz w:val="28"/>
          <w:szCs w:val="28"/>
        </w:rPr>
        <w:t>каблучные</w:t>
      </w:r>
      <w:proofErr w:type="gramEnd"/>
      <w:r w:rsidRPr="000C32B5">
        <w:rPr>
          <w:rFonts w:eastAsia="Times New Roman"/>
          <w:color w:val="0E233D"/>
          <w:sz w:val="28"/>
          <w:szCs w:val="28"/>
        </w:rPr>
        <w:t xml:space="preserve"> в характере </w:t>
      </w:r>
      <w:r w:rsidR="002D6B4E" w:rsidRPr="000C32B5">
        <w:rPr>
          <w:rFonts w:eastAsia="Times New Roman"/>
          <w:color w:val="0E233D"/>
          <w:sz w:val="28"/>
          <w:szCs w:val="28"/>
        </w:rPr>
        <w:t>белорусского</w:t>
      </w:r>
      <w:r w:rsidRPr="000C32B5">
        <w:rPr>
          <w:rFonts w:eastAsia="Times New Roman"/>
          <w:color w:val="0E233D"/>
          <w:sz w:val="28"/>
          <w:szCs w:val="28"/>
        </w:rPr>
        <w:t xml:space="preserve"> танца;</w:t>
      </w:r>
    </w:p>
    <w:p w14:paraId="75C099B5" w14:textId="77777777" w:rsidR="00247204" w:rsidRPr="000C32B5" w:rsidRDefault="00247204" w:rsidP="00AF0B54">
      <w:pPr>
        <w:widowControl/>
        <w:numPr>
          <w:ilvl w:val="0"/>
          <w:numId w:val="14"/>
        </w:numPr>
        <w:tabs>
          <w:tab w:val="left" w:pos="720"/>
        </w:tabs>
        <w:autoSpaceDE/>
        <w:autoSpaceDN/>
        <w:adjustRightInd/>
        <w:spacing w:after="200"/>
        <w:rPr>
          <w:rFonts w:eastAsia="Times New Roman"/>
          <w:color w:val="0E233D"/>
          <w:sz w:val="28"/>
          <w:szCs w:val="28"/>
        </w:rPr>
      </w:pPr>
      <w:r w:rsidRPr="000C32B5">
        <w:rPr>
          <w:rFonts w:eastAsia="Times New Roman"/>
          <w:color w:val="0E233D"/>
          <w:sz w:val="28"/>
          <w:szCs w:val="28"/>
          <w:lang w:val="en-US"/>
        </w:rPr>
        <w:t>flic</w:t>
      </w:r>
      <w:r w:rsidRPr="000C32B5">
        <w:rPr>
          <w:rFonts w:eastAsia="Times New Roman"/>
          <w:color w:val="0E233D"/>
          <w:sz w:val="28"/>
          <w:szCs w:val="28"/>
        </w:rPr>
        <w:t>-</w:t>
      </w:r>
      <w:proofErr w:type="spellStart"/>
      <w:r w:rsidRPr="000C32B5">
        <w:rPr>
          <w:rFonts w:eastAsia="Times New Roman"/>
          <w:color w:val="0E233D"/>
          <w:sz w:val="28"/>
          <w:szCs w:val="28"/>
          <w:lang w:val="en-US"/>
        </w:rPr>
        <w:t>flac</w:t>
      </w:r>
      <w:proofErr w:type="spellEnd"/>
      <w:r w:rsidRPr="000C32B5">
        <w:rPr>
          <w:rFonts w:eastAsia="Times New Roman"/>
          <w:color w:val="0E233D"/>
          <w:sz w:val="28"/>
          <w:szCs w:val="28"/>
        </w:rPr>
        <w:t xml:space="preserve"> в характере русского танца;</w:t>
      </w:r>
    </w:p>
    <w:p w14:paraId="78D5B9AC" w14:textId="77777777" w:rsidR="00247204" w:rsidRPr="000C32B5" w:rsidRDefault="00247204" w:rsidP="00AF0B54">
      <w:pPr>
        <w:widowControl/>
        <w:numPr>
          <w:ilvl w:val="0"/>
          <w:numId w:val="14"/>
        </w:numPr>
        <w:tabs>
          <w:tab w:val="left" w:pos="720"/>
        </w:tabs>
        <w:autoSpaceDE/>
        <w:autoSpaceDN/>
        <w:adjustRightInd/>
        <w:spacing w:after="200"/>
        <w:rPr>
          <w:rFonts w:eastAsia="Times New Roman"/>
          <w:color w:val="0E233D"/>
          <w:sz w:val="28"/>
          <w:szCs w:val="28"/>
        </w:rPr>
      </w:pPr>
      <w:r w:rsidRPr="000C32B5">
        <w:rPr>
          <w:rFonts w:eastAsia="Times New Roman"/>
          <w:color w:val="0E233D"/>
          <w:sz w:val="28"/>
          <w:szCs w:val="28"/>
        </w:rPr>
        <w:t>дроби в характере татарского танца;</w:t>
      </w:r>
    </w:p>
    <w:p w14:paraId="3A4104AE" w14:textId="77777777" w:rsidR="00247204" w:rsidRPr="000C32B5" w:rsidRDefault="00247204" w:rsidP="00AF0B54">
      <w:pPr>
        <w:widowControl/>
        <w:numPr>
          <w:ilvl w:val="0"/>
          <w:numId w:val="14"/>
        </w:numPr>
        <w:tabs>
          <w:tab w:val="left" w:pos="720"/>
        </w:tabs>
        <w:autoSpaceDE/>
        <w:autoSpaceDN/>
        <w:adjustRightInd/>
        <w:spacing w:after="200"/>
        <w:rPr>
          <w:rFonts w:eastAsia="Times New Roman"/>
          <w:color w:val="0E233D"/>
          <w:sz w:val="28"/>
          <w:szCs w:val="28"/>
        </w:rPr>
      </w:pPr>
      <w:r w:rsidRPr="000C32B5">
        <w:rPr>
          <w:rFonts w:eastAsia="Times New Roman"/>
          <w:color w:val="0E233D"/>
          <w:sz w:val="28"/>
          <w:szCs w:val="28"/>
        </w:rPr>
        <w:t>подготовка к веревочке в характере украинского танца;</w:t>
      </w:r>
    </w:p>
    <w:p w14:paraId="6B5D512A" w14:textId="77777777" w:rsidR="00247204" w:rsidRPr="000C32B5" w:rsidRDefault="00247204" w:rsidP="00AF0B54">
      <w:pPr>
        <w:widowControl/>
        <w:numPr>
          <w:ilvl w:val="0"/>
          <w:numId w:val="14"/>
        </w:numPr>
        <w:tabs>
          <w:tab w:val="left" w:pos="720"/>
        </w:tabs>
        <w:autoSpaceDE/>
        <w:autoSpaceDN/>
        <w:adjustRightInd/>
        <w:spacing w:after="200"/>
        <w:rPr>
          <w:rFonts w:eastAsia="Times New Roman"/>
          <w:color w:val="0E233D"/>
          <w:sz w:val="28"/>
          <w:szCs w:val="28"/>
        </w:rPr>
      </w:pPr>
      <w:r w:rsidRPr="000C32B5">
        <w:rPr>
          <w:rFonts w:eastAsia="Times New Roman"/>
          <w:color w:val="0E233D"/>
          <w:sz w:val="28"/>
          <w:szCs w:val="28"/>
        </w:rPr>
        <w:t>раскрывание ноги на 90 градусов в характере русского танца;</w:t>
      </w:r>
    </w:p>
    <w:p w14:paraId="75FF9CCF" w14:textId="77777777" w:rsidR="00247204" w:rsidRPr="000C32B5" w:rsidRDefault="00247204" w:rsidP="00AF0B54">
      <w:pPr>
        <w:widowControl/>
        <w:numPr>
          <w:ilvl w:val="0"/>
          <w:numId w:val="14"/>
        </w:numPr>
        <w:tabs>
          <w:tab w:val="left" w:pos="720"/>
        </w:tabs>
        <w:autoSpaceDE/>
        <w:autoSpaceDN/>
        <w:adjustRightInd/>
        <w:spacing w:after="200"/>
        <w:rPr>
          <w:rFonts w:eastAsia="Times New Roman"/>
          <w:color w:val="0E233D"/>
          <w:sz w:val="28"/>
          <w:szCs w:val="28"/>
        </w:rPr>
      </w:pPr>
      <w:r w:rsidRPr="000C32B5">
        <w:rPr>
          <w:rFonts w:eastAsia="Times New Roman"/>
          <w:color w:val="0E233D"/>
          <w:sz w:val="28"/>
          <w:szCs w:val="28"/>
        </w:rPr>
        <w:t>большие броски в характере белорусского танца.</w:t>
      </w:r>
    </w:p>
    <w:p w14:paraId="6A2FA868" w14:textId="77777777" w:rsidR="00247204" w:rsidRPr="000C32B5" w:rsidRDefault="00247204" w:rsidP="00AF0B54">
      <w:pPr>
        <w:tabs>
          <w:tab w:val="left" w:pos="720"/>
        </w:tabs>
        <w:ind w:left="720"/>
        <w:rPr>
          <w:rFonts w:eastAsia="Times New Roman"/>
          <w:color w:val="0E233D"/>
          <w:sz w:val="28"/>
          <w:szCs w:val="28"/>
        </w:rPr>
      </w:pPr>
    </w:p>
    <w:p w14:paraId="415C9DAF" w14:textId="77777777" w:rsidR="00247204" w:rsidRPr="000C32B5" w:rsidRDefault="00247204" w:rsidP="00AF0B54">
      <w:pPr>
        <w:tabs>
          <w:tab w:val="left" w:pos="720"/>
        </w:tabs>
        <w:ind w:left="105"/>
        <w:rPr>
          <w:sz w:val="28"/>
          <w:szCs w:val="28"/>
        </w:rPr>
      </w:pPr>
    </w:p>
    <w:p w14:paraId="191A1EBD" w14:textId="77777777" w:rsidR="00247204" w:rsidRPr="000C32B5" w:rsidRDefault="00247204" w:rsidP="00AF0B54">
      <w:pPr>
        <w:tabs>
          <w:tab w:val="left" w:pos="720"/>
        </w:tabs>
        <w:rPr>
          <w:rFonts w:eastAsia="Times New Roman"/>
          <w:b/>
          <w:color w:val="0F243E"/>
          <w:sz w:val="28"/>
          <w:szCs w:val="28"/>
        </w:rPr>
      </w:pPr>
      <w:r w:rsidRPr="000C32B5">
        <w:rPr>
          <w:b/>
          <w:sz w:val="28"/>
          <w:szCs w:val="28"/>
        </w:rPr>
        <w:t xml:space="preserve">Раздел 2. </w:t>
      </w:r>
      <w:r w:rsidRPr="000C32B5">
        <w:rPr>
          <w:rFonts w:eastAsia="Times New Roman"/>
          <w:b/>
          <w:color w:val="0F243E"/>
          <w:sz w:val="28"/>
          <w:szCs w:val="28"/>
        </w:rPr>
        <w:t xml:space="preserve">Вращения  </w:t>
      </w:r>
    </w:p>
    <w:p w14:paraId="1A19FC2C" w14:textId="77777777" w:rsidR="00247204" w:rsidRPr="000C32B5" w:rsidRDefault="00247204" w:rsidP="00AF0B54">
      <w:pPr>
        <w:tabs>
          <w:tab w:val="left" w:pos="720"/>
        </w:tabs>
        <w:rPr>
          <w:sz w:val="28"/>
          <w:szCs w:val="28"/>
        </w:rPr>
      </w:pPr>
      <w:r w:rsidRPr="000C32B5">
        <w:rPr>
          <w:rFonts w:eastAsia="Times New Roman"/>
          <w:b/>
          <w:color w:val="0F243E"/>
          <w:sz w:val="28"/>
          <w:szCs w:val="28"/>
        </w:rPr>
        <w:t xml:space="preserve">Тема 2.1. </w:t>
      </w:r>
      <w:r w:rsidRPr="000C32B5">
        <w:rPr>
          <w:sz w:val="28"/>
          <w:szCs w:val="28"/>
        </w:rPr>
        <w:t>Вращения по кругу, по диагоналям класса, на середине зала.</w:t>
      </w:r>
    </w:p>
    <w:p w14:paraId="71EBF0B5" w14:textId="77777777" w:rsidR="00247204" w:rsidRPr="000C32B5" w:rsidRDefault="00247204" w:rsidP="00AF0B54">
      <w:pPr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b/>
          <w:i/>
          <w:color w:val="0F243E"/>
          <w:sz w:val="28"/>
          <w:szCs w:val="28"/>
        </w:rPr>
        <w:t xml:space="preserve">Практика. </w:t>
      </w:r>
      <w:r w:rsidRPr="000C32B5">
        <w:rPr>
          <w:rFonts w:eastAsia="Times New Roman"/>
          <w:color w:val="0F243E"/>
          <w:sz w:val="28"/>
          <w:szCs w:val="28"/>
        </w:rPr>
        <w:t>Вращения на середине зала:</w:t>
      </w:r>
    </w:p>
    <w:p w14:paraId="037E4FF6" w14:textId="77777777" w:rsidR="00247204" w:rsidRPr="000C32B5" w:rsidRDefault="00247204" w:rsidP="00AF0B54">
      <w:pPr>
        <w:widowControl/>
        <w:numPr>
          <w:ilvl w:val="0"/>
          <w:numId w:val="15"/>
        </w:numPr>
        <w:autoSpaceDE/>
        <w:autoSpaceDN/>
        <w:adjustRightInd/>
        <w:spacing w:after="200"/>
        <w:rPr>
          <w:rFonts w:eastAsia="Times New Roman"/>
          <w:sz w:val="28"/>
          <w:szCs w:val="28"/>
        </w:rPr>
      </w:pPr>
      <w:r w:rsidRPr="000C32B5">
        <w:rPr>
          <w:rFonts w:eastAsia="Times New Roman"/>
          <w:sz w:val="28"/>
          <w:szCs w:val="28"/>
        </w:rPr>
        <w:t xml:space="preserve">двойное и тройное (скоростное) </w:t>
      </w:r>
      <w:proofErr w:type="spellStart"/>
      <w:r w:rsidRPr="000C32B5">
        <w:rPr>
          <w:rFonts w:eastAsia="Times New Roman"/>
          <w:sz w:val="28"/>
          <w:szCs w:val="28"/>
          <w:lang w:val="en-US"/>
        </w:rPr>
        <w:t>shaine</w:t>
      </w:r>
      <w:proofErr w:type="spellEnd"/>
      <w:r w:rsidRPr="000C32B5">
        <w:rPr>
          <w:rFonts w:eastAsia="Times New Roman"/>
          <w:sz w:val="28"/>
          <w:szCs w:val="28"/>
        </w:rPr>
        <w:t xml:space="preserve"> в качестве  концовки того или иного вращения;</w:t>
      </w:r>
    </w:p>
    <w:p w14:paraId="1FCE3BC1" w14:textId="77777777" w:rsidR="00247204" w:rsidRPr="000C32B5" w:rsidRDefault="00247204" w:rsidP="00AF0B54">
      <w:pPr>
        <w:widowControl/>
        <w:numPr>
          <w:ilvl w:val="0"/>
          <w:numId w:val="15"/>
        </w:numPr>
        <w:autoSpaceDE/>
        <w:autoSpaceDN/>
        <w:adjustRightInd/>
        <w:spacing w:after="200"/>
        <w:rPr>
          <w:rFonts w:eastAsia="Times New Roman"/>
          <w:sz w:val="28"/>
          <w:szCs w:val="28"/>
        </w:rPr>
      </w:pPr>
      <w:proofErr w:type="gramStart"/>
      <w:r w:rsidRPr="000C32B5">
        <w:rPr>
          <w:rFonts w:eastAsia="Times New Roman"/>
          <w:sz w:val="28"/>
          <w:szCs w:val="28"/>
        </w:rPr>
        <w:t>Вращения на одной ноге с открытой в сторону на 45 градусов;</w:t>
      </w:r>
      <w:proofErr w:type="gramEnd"/>
    </w:p>
    <w:p w14:paraId="45D7151C" w14:textId="77777777" w:rsidR="00247204" w:rsidRPr="000C32B5" w:rsidRDefault="00247204" w:rsidP="00AF0B54">
      <w:pPr>
        <w:widowControl/>
        <w:numPr>
          <w:ilvl w:val="0"/>
          <w:numId w:val="15"/>
        </w:numPr>
        <w:autoSpaceDE/>
        <w:autoSpaceDN/>
        <w:adjustRightInd/>
        <w:spacing w:after="200"/>
        <w:rPr>
          <w:rFonts w:eastAsia="Times New Roman"/>
          <w:sz w:val="28"/>
          <w:szCs w:val="28"/>
        </w:rPr>
      </w:pPr>
      <w:r w:rsidRPr="000C32B5">
        <w:rPr>
          <w:rFonts w:eastAsia="Times New Roman"/>
          <w:sz w:val="28"/>
          <w:szCs w:val="28"/>
        </w:rPr>
        <w:t>Вращения с использованием движений из национальных танцев.</w:t>
      </w:r>
    </w:p>
    <w:p w14:paraId="67519D46" w14:textId="77777777" w:rsidR="00247204" w:rsidRPr="000C32B5" w:rsidRDefault="00247204" w:rsidP="00AF0B54">
      <w:pPr>
        <w:ind w:left="720"/>
        <w:rPr>
          <w:rFonts w:eastAsia="Times New Roman"/>
          <w:sz w:val="28"/>
          <w:szCs w:val="28"/>
        </w:rPr>
      </w:pPr>
    </w:p>
    <w:p w14:paraId="410B78EC" w14:textId="77777777" w:rsidR="00247204" w:rsidRPr="000C32B5" w:rsidRDefault="00247204" w:rsidP="00AF0B54">
      <w:pPr>
        <w:ind w:left="720"/>
        <w:rPr>
          <w:rFonts w:eastAsia="Times New Roman"/>
          <w:sz w:val="28"/>
          <w:szCs w:val="28"/>
        </w:rPr>
      </w:pPr>
      <w:r w:rsidRPr="000C32B5">
        <w:rPr>
          <w:rFonts w:eastAsia="Times New Roman"/>
          <w:sz w:val="28"/>
          <w:szCs w:val="28"/>
        </w:rPr>
        <w:t>Вращения по кругу:</w:t>
      </w:r>
    </w:p>
    <w:p w14:paraId="702ABE30" w14:textId="77777777" w:rsidR="00247204" w:rsidRPr="000C32B5" w:rsidRDefault="00247204" w:rsidP="00AF0B54">
      <w:pPr>
        <w:ind w:left="720"/>
        <w:rPr>
          <w:rFonts w:eastAsia="Times New Roman"/>
          <w:sz w:val="28"/>
          <w:szCs w:val="28"/>
        </w:rPr>
      </w:pPr>
    </w:p>
    <w:p w14:paraId="32CF2A14" w14:textId="77777777" w:rsidR="00247204" w:rsidRPr="000C32B5" w:rsidRDefault="00247204" w:rsidP="00AF0B54">
      <w:pPr>
        <w:widowControl/>
        <w:numPr>
          <w:ilvl w:val="0"/>
          <w:numId w:val="16"/>
        </w:numPr>
        <w:autoSpaceDE/>
        <w:autoSpaceDN/>
        <w:adjustRightInd/>
        <w:spacing w:after="200"/>
        <w:rPr>
          <w:rFonts w:eastAsia="Times New Roman"/>
          <w:sz w:val="28"/>
          <w:szCs w:val="28"/>
        </w:rPr>
      </w:pPr>
      <w:r w:rsidRPr="000C32B5">
        <w:rPr>
          <w:rFonts w:eastAsia="Times New Roman"/>
          <w:sz w:val="28"/>
          <w:szCs w:val="28"/>
        </w:rPr>
        <w:t>Подскоки, вращения за один шаг;</w:t>
      </w:r>
    </w:p>
    <w:p w14:paraId="508E17CF" w14:textId="77777777" w:rsidR="00247204" w:rsidRPr="000C32B5" w:rsidRDefault="00247204" w:rsidP="00AF0B54">
      <w:pPr>
        <w:widowControl/>
        <w:numPr>
          <w:ilvl w:val="0"/>
          <w:numId w:val="16"/>
        </w:numPr>
        <w:autoSpaceDE/>
        <w:autoSpaceDN/>
        <w:adjustRightInd/>
        <w:spacing w:after="200"/>
        <w:rPr>
          <w:rFonts w:eastAsia="Times New Roman"/>
          <w:sz w:val="28"/>
          <w:szCs w:val="28"/>
        </w:rPr>
      </w:pPr>
      <w:r w:rsidRPr="000C32B5">
        <w:rPr>
          <w:rFonts w:eastAsia="Times New Roman"/>
          <w:sz w:val="28"/>
          <w:szCs w:val="28"/>
        </w:rPr>
        <w:t>маленькие «блинчики», поворот за один шаг;</w:t>
      </w:r>
    </w:p>
    <w:p w14:paraId="7634322B" w14:textId="77777777" w:rsidR="00247204" w:rsidRPr="000C32B5" w:rsidRDefault="00247204" w:rsidP="00AF0B54">
      <w:pPr>
        <w:widowControl/>
        <w:numPr>
          <w:ilvl w:val="0"/>
          <w:numId w:val="16"/>
        </w:numPr>
        <w:autoSpaceDE/>
        <w:autoSpaceDN/>
        <w:adjustRightInd/>
        <w:spacing w:after="200"/>
        <w:rPr>
          <w:rFonts w:eastAsia="Times New Roman"/>
          <w:sz w:val="28"/>
          <w:szCs w:val="28"/>
        </w:rPr>
      </w:pPr>
      <w:r w:rsidRPr="000C32B5">
        <w:rPr>
          <w:rFonts w:eastAsia="Times New Roman"/>
          <w:sz w:val="28"/>
          <w:szCs w:val="28"/>
        </w:rPr>
        <w:t>большие «блинчики» аналогично;</w:t>
      </w:r>
    </w:p>
    <w:p w14:paraId="4B7590E2" w14:textId="77777777" w:rsidR="00247204" w:rsidRPr="000C32B5" w:rsidRDefault="00247204" w:rsidP="00AF0B54">
      <w:pPr>
        <w:widowControl/>
        <w:numPr>
          <w:ilvl w:val="0"/>
          <w:numId w:val="16"/>
        </w:numPr>
        <w:autoSpaceDE/>
        <w:autoSpaceDN/>
        <w:adjustRightInd/>
        <w:spacing w:after="200"/>
        <w:rPr>
          <w:rFonts w:eastAsia="Times New Roman"/>
          <w:sz w:val="28"/>
          <w:szCs w:val="28"/>
        </w:rPr>
      </w:pPr>
      <w:r w:rsidRPr="000C32B5">
        <w:rPr>
          <w:rFonts w:eastAsia="Times New Roman"/>
          <w:sz w:val="28"/>
          <w:szCs w:val="28"/>
        </w:rPr>
        <w:t>Вращения с использованием движений из национальных танцев.</w:t>
      </w:r>
    </w:p>
    <w:p w14:paraId="78441247" w14:textId="77777777" w:rsidR="00247204" w:rsidRPr="000C32B5" w:rsidRDefault="00247204" w:rsidP="00AF0B54">
      <w:pPr>
        <w:ind w:left="1080"/>
        <w:rPr>
          <w:rFonts w:eastAsia="Times New Roman"/>
          <w:sz w:val="28"/>
          <w:szCs w:val="28"/>
        </w:rPr>
      </w:pPr>
    </w:p>
    <w:p w14:paraId="667E2860" w14:textId="77777777" w:rsidR="00247204" w:rsidRPr="000C32B5" w:rsidRDefault="00247204" w:rsidP="00AF0B54">
      <w:pPr>
        <w:ind w:left="1080"/>
        <w:rPr>
          <w:rFonts w:eastAsia="Times New Roman"/>
          <w:sz w:val="28"/>
          <w:szCs w:val="28"/>
        </w:rPr>
      </w:pPr>
      <w:r w:rsidRPr="000C32B5">
        <w:rPr>
          <w:rFonts w:eastAsia="Times New Roman"/>
          <w:sz w:val="28"/>
          <w:szCs w:val="28"/>
        </w:rPr>
        <w:lastRenderedPageBreak/>
        <w:t>Вращения по диагоналям класса:</w:t>
      </w:r>
    </w:p>
    <w:p w14:paraId="10DFCB03" w14:textId="77777777" w:rsidR="00247204" w:rsidRPr="000C32B5" w:rsidRDefault="00247204" w:rsidP="00AF0B54">
      <w:pPr>
        <w:widowControl/>
        <w:numPr>
          <w:ilvl w:val="0"/>
          <w:numId w:val="17"/>
        </w:numPr>
        <w:autoSpaceDE/>
        <w:autoSpaceDN/>
        <w:adjustRightInd/>
        <w:spacing w:after="200"/>
        <w:rPr>
          <w:rFonts w:eastAsia="Times New Roman"/>
          <w:sz w:val="28"/>
          <w:szCs w:val="28"/>
        </w:rPr>
      </w:pPr>
      <w:r w:rsidRPr="000C32B5">
        <w:rPr>
          <w:rFonts w:eastAsia="Times New Roman"/>
          <w:sz w:val="28"/>
          <w:szCs w:val="28"/>
        </w:rPr>
        <w:t>Бег с выбрасыванием  правой ноги вперед;</w:t>
      </w:r>
    </w:p>
    <w:p w14:paraId="747BE749" w14:textId="77777777" w:rsidR="00247204" w:rsidRPr="000C32B5" w:rsidRDefault="00247204" w:rsidP="00AF0B54">
      <w:pPr>
        <w:widowControl/>
        <w:numPr>
          <w:ilvl w:val="0"/>
          <w:numId w:val="17"/>
        </w:numPr>
        <w:autoSpaceDE/>
        <w:autoSpaceDN/>
        <w:adjustRightInd/>
        <w:spacing w:after="200"/>
        <w:rPr>
          <w:rFonts w:eastAsia="Times New Roman"/>
          <w:sz w:val="28"/>
          <w:szCs w:val="28"/>
        </w:rPr>
      </w:pPr>
      <w:proofErr w:type="gramStart"/>
      <w:r w:rsidRPr="000C32B5">
        <w:rPr>
          <w:rFonts w:eastAsia="Times New Roman"/>
          <w:sz w:val="28"/>
          <w:szCs w:val="28"/>
        </w:rPr>
        <w:t>Дробные</w:t>
      </w:r>
      <w:proofErr w:type="gramEnd"/>
      <w:r w:rsidRPr="000C32B5">
        <w:rPr>
          <w:rFonts w:eastAsia="Times New Roman"/>
          <w:sz w:val="28"/>
          <w:szCs w:val="28"/>
        </w:rPr>
        <w:t xml:space="preserve"> выстукивание в повороте в соединении с шагом-каблуком;</w:t>
      </w:r>
    </w:p>
    <w:p w14:paraId="5064DA5F" w14:textId="77777777" w:rsidR="00247204" w:rsidRPr="000C32B5" w:rsidRDefault="00247204" w:rsidP="00AF0B54">
      <w:pPr>
        <w:widowControl/>
        <w:numPr>
          <w:ilvl w:val="0"/>
          <w:numId w:val="17"/>
        </w:numPr>
        <w:autoSpaceDE/>
        <w:autoSpaceDN/>
        <w:adjustRightInd/>
        <w:spacing w:after="200"/>
        <w:rPr>
          <w:rFonts w:eastAsia="Times New Roman"/>
          <w:sz w:val="28"/>
          <w:szCs w:val="28"/>
        </w:rPr>
      </w:pPr>
      <w:r w:rsidRPr="000C32B5">
        <w:rPr>
          <w:rFonts w:eastAsia="Times New Roman"/>
          <w:sz w:val="28"/>
          <w:szCs w:val="28"/>
        </w:rPr>
        <w:t xml:space="preserve">Большой «блинчик» в сочетании с </w:t>
      </w:r>
      <w:proofErr w:type="spellStart"/>
      <w:r w:rsidRPr="000C32B5">
        <w:rPr>
          <w:rFonts w:eastAsia="Times New Roman"/>
          <w:sz w:val="28"/>
          <w:szCs w:val="28"/>
          <w:lang w:val="en-US"/>
        </w:rPr>
        <w:t>shainne</w:t>
      </w:r>
      <w:proofErr w:type="spellEnd"/>
      <w:r w:rsidRPr="000C32B5">
        <w:rPr>
          <w:rFonts w:eastAsia="Times New Roman"/>
          <w:sz w:val="28"/>
          <w:szCs w:val="28"/>
        </w:rPr>
        <w:t>.</w:t>
      </w:r>
    </w:p>
    <w:p w14:paraId="481A5C48" w14:textId="77777777" w:rsidR="00247204" w:rsidRPr="000C32B5" w:rsidRDefault="00247204" w:rsidP="00AF0B54">
      <w:pPr>
        <w:widowControl/>
        <w:autoSpaceDE/>
        <w:autoSpaceDN/>
        <w:adjustRightInd/>
        <w:spacing w:after="200"/>
        <w:rPr>
          <w:sz w:val="28"/>
          <w:szCs w:val="28"/>
        </w:rPr>
      </w:pPr>
    </w:p>
    <w:p w14:paraId="365313F8" w14:textId="77777777" w:rsidR="00247204" w:rsidRPr="000C32B5" w:rsidRDefault="00247204" w:rsidP="00AF0B54">
      <w:pPr>
        <w:widowControl/>
        <w:autoSpaceDE/>
        <w:autoSpaceDN/>
        <w:adjustRightInd/>
        <w:spacing w:after="200"/>
        <w:rPr>
          <w:sz w:val="28"/>
          <w:szCs w:val="28"/>
        </w:rPr>
      </w:pPr>
      <w:r w:rsidRPr="000C32B5">
        <w:rPr>
          <w:b/>
          <w:bCs/>
          <w:sz w:val="28"/>
          <w:szCs w:val="28"/>
        </w:rPr>
        <w:t xml:space="preserve">Раздел 3.  </w:t>
      </w:r>
      <w:r w:rsidRPr="000C32B5">
        <w:rPr>
          <w:b/>
          <w:sz w:val="28"/>
          <w:szCs w:val="28"/>
        </w:rPr>
        <w:t>Классический танец</w:t>
      </w:r>
      <w:r w:rsidRPr="000C32B5">
        <w:rPr>
          <w:sz w:val="28"/>
          <w:szCs w:val="28"/>
        </w:rPr>
        <w:t xml:space="preserve">  </w:t>
      </w:r>
    </w:p>
    <w:p w14:paraId="2C31D475" w14:textId="77777777" w:rsidR="00247204" w:rsidRPr="000C32B5" w:rsidRDefault="00247204" w:rsidP="00AF0B54">
      <w:pPr>
        <w:widowControl/>
        <w:autoSpaceDE/>
        <w:autoSpaceDN/>
        <w:adjustRightInd/>
        <w:spacing w:after="200"/>
        <w:rPr>
          <w:sz w:val="28"/>
          <w:szCs w:val="28"/>
        </w:rPr>
      </w:pPr>
      <w:r w:rsidRPr="000C32B5">
        <w:rPr>
          <w:sz w:val="28"/>
          <w:szCs w:val="28"/>
        </w:rPr>
        <w:t>Тема 3.1. Комплекс упражнений у станка</w:t>
      </w:r>
    </w:p>
    <w:p w14:paraId="0EB04B4C" w14:textId="77777777" w:rsidR="00247204" w:rsidRPr="000C32B5" w:rsidRDefault="00247204" w:rsidP="00AF0B54">
      <w:pPr>
        <w:widowControl/>
        <w:autoSpaceDE/>
        <w:autoSpaceDN/>
        <w:adjustRightInd/>
        <w:spacing w:after="200"/>
        <w:rPr>
          <w:sz w:val="28"/>
          <w:szCs w:val="28"/>
        </w:rPr>
      </w:pPr>
      <w:r w:rsidRPr="000C32B5">
        <w:rPr>
          <w:sz w:val="28"/>
          <w:szCs w:val="28"/>
        </w:rPr>
        <w:t>Практика: Владение упражнений у станка со сменой ракурсов и связующих движений.</w:t>
      </w:r>
    </w:p>
    <w:p w14:paraId="1C455E54" w14:textId="77777777" w:rsidR="00247204" w:rsidRPr="000C32B5" w:rsidRDefault="00247204" w:rsidP="00AF0B54">
      <w:pPr>
        <w:widowControl/>
        <w:autoSpaceDE/>
        <w:autoSpaceDN/>
        <w:adjustRightInd/>
        <w:spacing w:after="200"/>
        <w:rPr>
          <w:sz w:val="28"/>
          <w:szCs w:val="28"/>
        </w:rPr>
      </w:pPr>
      <w:r w:rsidRPr="000C32B5">
        <w:rPr>
          <w:sz w:val="28"/>
          <w:szCs w:val="28"/>
        </w:rPr>
        <w:t>Тема 3.2. Упражнения на середине зала:</w:t>
      </w:r>
    </w:p>
    <w:p w14:paraId="2C408D71" w14:textId="77777777" w:rsidR="00247204" w:rsidRPr="000C32B5" w:rsidRDefault="00247204" w:rsidP="00AF0B54">
      <w:pPr>
        <w:widowControl/>
        <w:numPr>
          <w:ilvl w:val="0"/>
          <w:numId w:val="18"/>
        </w:numPr>
        <w:autoSpaceDE/>
        <w:autoSpaceDN/>
        <w:adjustRightInd/>
        <w:spacing w:after="200"/>
        <w:rPr>
          <w:rFonts w:eastAsia="Times New Roman"/>
          <w:sz w:val="28"/>
          <w:szCs w:val="28"/>
        </w:rPr>
      </w:pPr>
      <w:r w:rsidRPr="000C32B5">
        <w:rPr>
          <w:rFonts w:eastAsia="Times New Roman"/>
          <w:sz w:val="28"/>
          <w:szCs w:val="28"/>
          <w:lang w:val="en-US"/>
        </w:rPr>
        <w:t xml:space="preserve">Adagio </w:t>
      </w:r>
      <w:r w:rsidRPr="000C32B5">
        <w:rPr>
          <w:rFonts w:eastAsia="Times New Roman"/>
          <w:sz w:val="28"/>
          <w:szCs w:val="28"/>
        </w:rPr>
        <w:t>маленькое и большое</w:t>
      </w:r>
    </w:p>
    <w:p w14:paraId="437EE21F" w14:textId="77777777" w:rsidR="00247204" w:rsidRPr="000C32B5" w:rsidRDefault="00247204" w:rsidP="00AF0B54">
      <w:pPr>
        <w:widowControl/>
        <w:numPr>
          <w:ilvl w:val="0"/>
          <w:numId w:val="18"/>
        </w:numPr>
        <w:autoSpaceDE/>
        <w:autoSpaceDN/>
        <w:adjustRightInd/>
        <w:spacing w:after="200"/>
        <w:rPr>
          <w:rFonts w:eastAsia="Times New Roman"/>
          <w:sz w:val="28"/>
          <w:szCs w:val="28"/>
        </w:rPr>
      </w:pPr>
      <w:r w:rsidRPr="000C32B5">
        <w:rPr>
          <w:rFonts w:eastAsia="Times New Roman"/>
          <w:sz w:val="28"/>
          <w:szCs w:val="28"/>
        </w:rPr>
        <w:t>Экзерсис на середине зала</w:t>
      </w:r>
    </w:p>
    <w:p w14:paraId="75B59055" w14:textId="301DA510" w:rsidR="00247204" w:rsidRPr="000C32B5" w:rsidRDefault="00247204" w:rsidP="00AF0B54">
      <w:pPr>
        <w:widowControl/>
        <w:numPr>
          <w:ilvl w:val="0"/>
          <w:numId w:val="18"/>
        </w:numPr>
        <w:autoSpaceDE/>
        <w:autoSpaceDN/>
        <w:adjustRightInd/>
        <w:spacing w:after="200"/>
        <w:rPr>
          <w:rFonts w:eastAsia="Times New Roman"/>
          <w:sz w:val="28"/>
          <w:szCs w:val="28"/>
        </w:rPr>
      </w:pPr>
      <w:r w:rsidRPr="000C32B5">
        <w:rPr>
          <w:rFonts w:eastAsia="Times New Roman"/>
          <w:sz w:val="28"/>
          <w:szCs w:val="28"/>
        </w:rPr>
        <w:t xml:space="preserve">Прыжки по </w:t>
      </w:r>
      <w:r w:rsidRPr="000C32B5">
        <w:rPr>
          <w:rFonts w:eastAsia="Times New Roman"/>
          <w:sz w:val="28"/>
          <w:szCs w:val="28"/>
          <w:lang w:val="en-US"/>
        </w:rPr>
        <w:t>I</w:t>
      </w:r>
      <w:r w:rsidRPr="000C32B5">
        <w:rPr>
          <w:rFonts w:eastAsia="Times New Roman"/>
          <w:sz w:val="28"/>
          <w:szCs w:val="28"/>
        </w:rPr>
        <w:t xml:space="preserve">, </w:t>
      </w:r>
      <w:r w:rsidRPr="000C32B5">
        <w:rPr>
          <w:rFonts w:eastAsia="Times New Roman"/>
          <w:sz w:val="28"/>
          <w:szCs w:val="28"/>
          <w:lang w:val="en-US"/>
        </w:rPr>
        <w:t>II</w:t>
      </w:r>
      <w:r w:rsidRPr="000C32B5">
        <w:rPr>
          <w:rFonts w:eastAsia="Times New Roman"/>
          <w:sz w:val="28"/>
          <w:szCs w:val="28"/>
        </w:rPr>
        <w:t xml:space="preserve">, </w:t>
      </w:r>
      <w:r w:rsidRPr="000C32B5">
        <w:rPr>
          <w:rFonts w:eastAsia="Times New Roman"/>
          <w:sz w:val="28"/>
          <w:szCs w:val="28"/>
          <w:lang w:val="en-US"/>
        </w:rPr>
        <w:t>III</w:t>
      </w:r>
      <w:r w:rsidRPr="000C32B5">
        <w:rPr>
          <w:rFonts w:eastAsia="Times New Roman"/>
          <w:sz w:val="28"/>
          <w:szCs w:val="28"/>
        </w:rPr>
        <w:t xml:space="preserve">, </w:t>
      </w:r>
      <w:r w:rsidRPr="000C32B5">
        <w:rPr>
          <w:rFonts w:eastAsia="Times New Roman"/>
          <w:sz w:val="28"/>
          <w:szCs w:val="28"/>
          <w:lang w:val="en-US"/>
        </w:rPr>
        <w:t>IV</w:t>
      </w:r>
      <w:r w:rsidRPr="000C32B5">
        <w:rPr>
          <w:rFonts w:eastAsia="Times New Roman"/>
          <w:sz w:val="28"/>
          <w:szCs w:val="28"/>
        </w:rPr>
        <w:t xml:space="preserve"> поз</w:t>
      </w:r>
      <w:proofErr w:type="gramStart"/>
      <w:r w:rsidRPr="000C32B5">
        <w:rPr>
          <w:rFonts w:eastAsia="Times New Roman"/>
          <w:sz w:val="28"/>
          <w:szCs w:val="28"/>
        </w:rPr>
        <w:t>.</w:t>
      </w:r>
      <w:proofErr w:type="gramEnd"/>
      <w:r w:rsidR="00EF66D5" w:rsidRPr="000C32B5">
        <w:rPr>
          <w:rFonts w:eastAsia="Times New Roman"/>
          <w:sz w:val="28"/>
          <w:szCs w:val="28"/>
        </w:rPr>
        <w:t xml:space="preserve"> </w:t>
      </w:r>
      <w:proofErr w:type="gramStart"/>
      <w:r w:rsidR="00EF66D5" w:rsidRPr="000C32B5">
        <w:rPr>
          <w:rFonts w:eastAsia="Times New Roman"/>
          <w:sz w:val="28"/>
          <w:szCs w:val="28"/>
        </w:rPr>
        <w:t>с</w:t>
      </w:r>
      <w:proofErr w:type="gramEnd"/>
      <w:r w:rsidRPr="000C32B5">
        <w:rPr>
          <w:rFonts w:eastAsia="Times New Roman"/>
          <w:sz w:val="28"/>
          <w:szCs w:val="28"/>
        </w:rPr>
        <w:t xml:space="preserve"> использованием связующих движений и сменой ракурсов</w:t>
      </w:r>
    </w:p>
    <w:p w14:paraId="516EFB3F" w14:textId="77777777" w:rsidR="00247204" w:rsidRPr="000C32B5" w:rsidRDefault="00247204" w:rsidP="00AF0B54">
      <w:pPr>
        <w:widowControl/>
        <w:autoSpaceDE/>
        <w:autoSpaceDN/>
        <w:adjustRightInd/>
        <w:spacing w:after="200"/>
        <w:ind w:left="360"/>
        <w:rPr>
          <w:sz w:val="28"/>
          <w:szCs w:val="28"/>
        </w:rPr>
      </w:pPr>
    </w:p>
    <w:p w14:paraId="29A98F28" w14:textId="77777777" w:rsidR="00247204" w:rsidRPr="000C32B5" w:rsidRDefault="00247204" w:rsidP="00AF0B54">
      <w:pPr>
        <w:widowControl/>
        <w:autoSpaceDE/>
        <w:autoSpaceDN/>
        <w:adjustRightInd/>
        <w:spacing w:after="200"/>
        <w:rPr>
          <w:sz w:val="28"/>
          <w:szCs w:val="28"/>
        </w:rPr>
      </w:pPr>
      <w:r w:rsidRPr="000C32B5">
        <w:rPr>
          <w:sz w:val="28"/>
          <w:szCs w:val="28"/>
        </w:rPr>
        <w:t>Вращения по точкам зала:</w:t>
      </w:r>
    </w:p>
    <w:p w14:paraId="68E5C141" w14:textId="4E58BF84" w:rsidR="00247204" w:rsidRPr="000C32B5" w:rsidRDefault="00247204" w:rsidP="00AF0B54">
      <w:pPr>
        <w:widowControl/>
        <w:numPr>
          <w:ilvl w:val="0"/>
          <w:numId w:val="19"/>
        </w:numPr>
        <w:autoSpaceDE/>
        <w:autoSpaceDN/>
        <w:adjustRightInd/>
        <w:spacing w:after="200"/>
        <w:rPr>
          <w:rFonts w:eastAsia="Times New Roman"/>
          <w:sz w:val="28"/>
          <w:szCs w:val="28"/>
        </w:rPr>
      </w:pPr>
      <w:proofErr w:type="spellStart"/>
      <w:r w:rsidRPr="000C32B5">
        <w:rPr>
          <w:rFonts w:eastAsia="Times New Roman"/>
          <w:sz w:val="28"/>
          <w:szCs w:val="28"/>
        </w:rPr>
        <w:t>Tours</w:t>
      </w:r>
      <w:proofErr w:type="spellEnd"/>
      <w:r w:rsidR="00EF66D5" w:rsidRPr="000C32B5">
        <w:rPr>
          <w:rFonts w:eastAsia="Times New Roman"/>
          <w:sz w:val="28"/>
          <w:szCs w:val="28"/>
        </w:rPr>
        <w:t xml:space="preserve"> </w:t>
      </w:r>
      <w:proofErr w:type="spellStart"/>
      <w:r w:rsidRPr="000C32B5">
        <w:rPr>
          <w:rFonts w:eastAsia="Times New Roman"/>
          <w:sz w:val="28"/>
          <w:szCs w:val="28"/>
        </w:rPr>
        <w:t>chaines</w:t>
      </w:r>
      <w:proofErr w:type="spellEnd"/>
    </w:p>
    <w:p w14:paraId="5133BEA4" w14:textId="3DB7F715" w:rsidR="00247204" w:rsidRPr="000C32B5" w:rsidRDefault="00247204" w:rsidP="00AF0B54">
      <w:pPr>
        <w:widowControl/>
        <w:numPr>
          <w:ilvl w:val="0"/>
          <w:numId w:val="19"/>
        </w:numPr>
        <w:autoSpaceDE/>
        <w:autoSpaceDN/>
        <w:adjustRightInd/>
        <w:spacing w:after="200"/>
        <w:rPr>
          <w:rFonts w:eastAsia="Times New Roman"/>
          <w:sz w:val="28"/>
          <w:szCs w:val="28"/>
        </w:rPr>
      </w:pPr>
      <w:proofErr w:type="spellStart"/>
      <w:r w:rsidRPr="000C32B5">
        <w:rPr>
          <w:rFonts w:eastAsia="Times New Roman"/>
          <w:sz w:val="28"/>
          <w:szCs w:val="28"/>
        </w:rPr>
        <w:t>Glissade</w:t>
      </w:r>
      <w:proofErr w:type="spellEnd"/>
      <w:r w:rsidR="00EF66D5" w:rsidRPr="000C32B5">
        <w:rPr>
          <w:rFonts w:eastAsia="Times New Roman"/>
          <w:sz w:val="28"/>
          <w:szCs w:val="28"/>
        </w:rPr>
        <w:t xml:space="preserve"> </w:t>
      </w:r>
      <w:proofErr w:type="spellStart"/>
      <w:r w:rsidRPr="000C32B5">
        <w:rPr>
          <w:rFonts w:eastAsia="Times New Roman"/>
          <w:sz w:val="28"/>
          <w:szCs w:val="28"/>
        </w:rPr>
        <w:t>soutenu</w:t>
      </w:r>
      <w:proofErr w:type="spellEnd"/>
    </w:p>
    <w:p w14:paraId="49258639" w14:textId="5CF97D45" w:rsidR="00247204" w:rsidRPr="000C32B5" w:rsidRDefault="00247204" w:rsidP="00AF0B54">
      <w:pPr>
        <w:widowControl/>
        <w:numPr>
          <w:ilvl w:val="0"/>
          <w:numId w:val="19"/>
        </w:numPr>
        <w:autoSpaceDE/>
        <w:autoSpaceDN/>
        <w:adjustRightInd/>
        <w:spacing w:after="200"/>
        <w:rPr>
          <w:rFonts w:eastAsia="Times New Roman"/>
          <w:sz w:val="28"/>
          <w:szCs w:val="28"/>
        </w:rPr>
      </w:pPr>
      <w:proofErr w:type="spellStart"/>
      <w:r w:rsidRPr="000C32B5">
        <w:rPr>
          <w:rFonts w:eastAsia="Times New Roman"/>
          <w:sz w:val="28"/>
          <w:szCs w:val="28"/>
        </w:rPr>
        <w:t>Tour</w:t>
      </w:r>
      <w:proofErr w:type="spellEnd"/>
      <w:r w:rsidRPr="000C32B5">
        <w:rPr>
          <w:rFonts w:eastAsia="Times New Roman"/>
          <w:sz w:val="28"/>
          <w:szCs w:val="28"/>
        </w:rPr>
        <w:t xml:space="preserve"> из 2 позиции </w:t>
      </w:r>
      <w:proofErr w:type="spellStart"/>
      <w:r w:rsidRPr="000C32B5">
        <w:rPr>
          <w:rFonts w:eastAsia="Times New Roman"/>
          <w:sz w:val="28"/>
          <w:szCs w:val="28"/>
        </w:rPr>
        <w:t>en</w:t>
      </w:r>
      <w:proofErr w:type="spellEnd"/>
      <w:r w:rsidR="00EF66D5" w:rsidRPr="000C32B5">
        <w:rPr>
          <w:rFonts w:eastAsia="Times New Roman"/>
          <w:sz w:val="28"/>
          <w:szCs w:val="28"/>
        </w:rPr>
        <w:t xml:space="preserve"> </w:t>
      </w:r>
      <w:proofErr w:type="spellStart"/>
      <w:r w:rsidRPr="000C32B5">
        <w:rPr>
          <w:rFonts w:eastAsia="Times New Roman"/>
          <w:sz w:val="28"/>
          <w:szCs w:val="28"/>
        </w:rPr>
        <w:t>dehors</w:t>
      </w:r>
      <w:proofErr w:type="spellEnd"/>
      <w:r w:rsidRPr="000C32B5">
        <w:rPr>
          <w:rFonts w:eastAsia="Times New Roman"/>
          <w:sz w:val="28"/>
          <w:szCs w:val="28"/>
        </w:rPr>
        <w:t xml:space="preserve"> и </w:t>
      </w:r>
      <w:proofErr w:type="spellStart"/>
      <w:r w:rsidRPr="000C32B5">
        <w:rPr>
          <w:rFonts w:eastAsia="Times New Roman"/>
          <w:sz w:val="28"/>
          <w:szCs w:val="28"/>
        </w:rPr>
        <w:t>en</w:t>
      </w:r>
      <w:proofErr w:type="spellEnd"/>
      <w:r w:rsidR="00EF66D5" w:rsidRPr="000C32B5">
        <w:rPr>
          <w:rFonts w:eastAsia="Times New Roman"/>
          <w:sz w:val="28"/>
          <w:szCs w:val="28"/>
        </w:rPr>
        <w:t xml:space="preserve"> </w:t>
      </w:r>
      <w:proofErr w:type="spellStart"/>
      <w:r w:rsidRPr="000C32B5">
        <w:rPr>
          <w:rFonts w:eastAsia="Times New Roman"/>
          <w:sz w:val="28"/>
          <w:szCs w:val="28"/>
        </w:rPr>
        <w:t>dedans</w:t>
      </w:r>
      <w:proofErr w:type="spellEnd"/>
    </w:p>
    <w:p w14:paraId="3F9B2115" w14:textId="77777777" w:rsidR="00247204" w:rsidRPr="000C32B5" w:rsidRDefault="00247204" w:rsidP="00AF0B54">
      <w:pPr>
        <w:widowControl/>
        <w:numPr>
          <w:ilvl w:val="0"/>
          <w:numId w:val="19"/>
        </w:numPr>
        <w:autoSpaceDE/>
        <w:autoSpaceDN/>
        <w:adjustRightInd/>
        <w:spacing w:after="200"/>
        <w:rPr>
          <w:rFonts w:eastAsia="Times New Roman"/>
          <w:sz w:val="28"/>
          <w:szCs w:val="28"/>
        </w:rPr>
      </w:pPr>
    </w:p>
    <w:p w14:paraId="3D50FD71" w14:textId="77777777" w:rsidR="00247204" w:rsidRPr="000C32B5" w:rsidRDefault="00247204" w:rsidP="00AF0B54">
      <w:pPr>
        <w:widowControl/>
        <w:autoSpaceDE/>
        <w:autoSpaceDN/>
        <w:adjustRightInd/>
        <w:spacing w:after="200"/>
        <w:rPr>
          <w:sz w:val="28"/>
          <w:szCs w:val="28"/>
        </w:rPr>
      </w:pPr>
      <w:r w:rsidRPr="000C32B5">
        <w:rPr>
          <w:sz w:val="28"/>
          <w:szCs w:val="28"/>
        </w:rPr>
        <w:t>Вращения на середине зала:</w:t>
      </w:r>
    </w:p>
    <w:p w14:paraId="6717B795" w14:textId="77777777" w:rsidR="00247204" w:rsidRPr="000C32B5" w:rsidRDefault="00247204" w:rsidP="00AF0B54">
      <w:pPr>
        <w:widowControl/>
        <w:numPr>
          <w:ilvl w:val="0"/>
          <w:numId w:val="20"/>
        </w:numPr>
        <w:autoSpaceDE/>
        <w:autoSpaceDN/>
        <w:adjustRightInd/>
        <w:spacing w:after="200"/>
        <w:rPr>
          <w:rFonts w:eastAsia="Times New Roman"/>
          <w:sz w:val="28"/>
          <w:szCs w:val="28"/>
        </w:rPr>
      </w:pPr>
      <w:proofErr w:type="spellStart"/>
      <w:r w:rsidRPr="000C32B5">
        <w:rPr>
          <w:rFonts w:eastAsia="Times New Roman"/>
          <w:sz w:val="28"/>
          <w:szCs w:val="28"/>
        </w:rPr>
        <w:t>Soutenu</w:t>
      </w:r>
      <w:proofErr w:type="spellEnd"/>
    </w:p>
    <w:p w14:paraId="2FC7FC95" w14:textId="68C4B25B" w:rsidR="00247204" w:rsidRPr="009C765C" w:rsidRDefault="00247204" w:rsidP="00AF0B54">
      <w:pPr>
        <w:widowControl/>
        <w:numPr>
          <w:ilvl w:val="0"/>
          <w:numId w:val="20"/>
        </w:numPr>
        <w:autoSpaceDE/>
        <w:autoSpaceDN/>
        <w:adjustRightInd/>
        <w:spacing w:after="200"/>
        <w:rPr>
          <w:rFonts w:eastAsia="Times New Roman"/>
          <w:sz w:val="28"/>
          <w:szCs w:val="28"/>
        </w:rPr>
      </w:pPr>
      <w:proofErr w:type="spellStart"/>
      <w:r w:rsidRPr="000C32B5">
        <w:rPr>
          <w:rFonts w:eastAsia="Times New Roman"/>
          <w:sz w:val="28"/>
          <w:szCs w:val="28"/>
        </w:rPr>
        <w:t>Tours</w:t>
      </w:r>
      <w:proofErr w:type="spellEnd"/>
      <w:r w:rsidR="00EF66D5" w:rsidRPr="000C32B5">
        <w:rPr>
          <w:rFonts w:eastAsia="Times New Roman"/>
          <w:sz w:val="28"/>
          <w:szCs w:val="28"/>
        </w:rPr>
        <w:t xml:space="preserve"> </w:t>
      </w:r>
      <w:proofErr w:type="spellStart"/>
      <w:r w:rsidRPr="000C32B5">
        <w:rPr>
          <w:rFonts w:eastAsia="Times New Roman"/>
          <w:sz w:val="28"/>
          <w:szCs w:val="28"/>
        </w:rPr>
        <w:t>degage</w:t>
      </w:r>
      <w:proofErr w:type="spellEnd"/>
    </w:p>
    <w:p w14:paraId="2631A477" w14:textId="77777777" w:rsidR="00247204" w:rsidRPr="000C32B5" w:rsidRDefault="00247204" w:rsidP="00AF0B54">
      <w:pPr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b/>
          <w:color w:val="0F243E"/>
          <w:sz w:val="28"/>
          <w:szCs w:val="28"/>
        </w:rPr>
        <w:t>Раздел 4</w:t>
      </w:r>
      <w:r w:rsidRPr="000C32B5">
        <w:rPr>
          <w:rFonts w:eastAsia="Times New Roman"/>
          <w:color w:val="0F243E"/>
          <w:sz w:val="28"/>
          <w:szCs w:val="28"/>
        </w:rPr>
        <w:t xml:space="preserve">. </w:t>
      </w:r>
      <w:r w:rsidRPr="000C32B5">
        <w:rPr>
          <w:rFonts w:eastAsia="Times New Roman"/>
          <w:b/>
          <w:color w:val="0F243E"/>
          <w:sz w:val="28"/>
          <w:szCs w:val="28"/>
        </w:rPr>
        <w:t>Этюды</w:t>
      </w:r>
      <w:r w:rsidRPr="000C32B5">
        <w:rPr>
          <w:rFonts w:eastAsia="Times New Roman"/>
          <w:color w:val="0F243E"/>
          <w:sz w:val="28"/>
          <w:szCs w:val="28"/>
        </w:rPr>
        <w:t xml:space="preserve"> </w:t>
      </w:r>
    </w:p>
    <w:p w14:paraId="597F35E2" w14:textId="77777777" w:rsidR="00247204" w:rsidRPr="000C32B5" w:rsidRDefault="00247204" w:rsidP="00AF0B54">
      <w:pPr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b/>
          <w:i/>
          <w:color w:val="0F243E"/>
          <w:sz w:val="28"/>
          <w:szCs w:val="28"/>
        </w:rPr>
        <w:t>Тема 4.1</w:t>
      </w:r>
      <w:r w:rsidRPr="000C32B5">
        <w:rPr>
          <w:rFonts w:eastAsia="Times New Roman"/>
          <w:color w:val="0F243E"/>
          <w:sz w:val="28"/>
          <w:szCs w:val="28"/>
        </w:rPr>
        <w:t xml:space="preserve">. Этюды больших форм в характере </w:t>
      </w:r>
      <w:proofErr w:type="gramStart"/>
      <w:r w:rsidRPr="000C32B5">
        <w:rPr>
          <w:rFonts w:eastAsia="Times New Roman"/>
          <w:color w:val="0F243E"/>
          <w:sz w:val="28"/>
          <w:szCs w:val="28"/>
        </w:rPr>
        <w:t>молдавского</w:t>
      </w:r>
      <w:proofErr w:type="gramEnd"/>
      <w:r w:rsidRPr="000C32B5">
        <w:rPr>
          <w:rFonts w:eastAsia="Times New Roman"/>
          <w:color w:val="0F243E"/>
          <w:sz w:val="28"/>
          <w:szCs w:val="28"/>
        </w:rPr>
        <w:t xml:space="preserve"> и греческого..</w:t>
      </w:r>
    </w:p>
    <w:p w14:paraId="0042F1FA" w14:textId="73CE9A21" w:rsidR="00247204" w:rsidRPr="000C32B5" w:rsidRDefault="00247204" w:rsidP="00AF0B54">
      <w:pPr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color w:val="0F243E"/>
          <w:sz w:val="28"/>
          <w:szCs w:val="28"/>
        </w:rPr>
        <w:t>Теория:</w:t>
      </w:r>
      <w:r w:rsidR="00EF66D5" w:rsidRPr="000C32B5">
        <w:rPr>
          <w:rFonts w:eastAsia="Times New Roman"/>
          <w:color w:val="0F243E"/>
          <w:sz w:val="28"/>
          <w:szCs w:val="28"/>
        </w:rPr>
        <w:t xml:space="preserve"> </w:t>
      </w:r>
      <w:r w:rsidRPr="000C32B5">
        <w:rPr>
          <w:rFonts w:eastAsia="Times New Roman"/>
          <w:color w:val="0F243E"/>
          <w:sz w:val="28"/>
          <w:szCs w:val="28"/>
        </w:rPr>
        <w:t>Отличие всех изученных национальностей от молдавского и греческого танца.</w:t>
      </w:r>
    </w:p>
    <w:p w14:paraId="2349B341" w14:textId="77777777" w:rsidR="00247204" w:rsidRPr="000C32B5" w:rsidRDefault="00247204" w:rsidP="00AF0B54">
      <w:pPr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b/>
          <w:i/>
          <w:color w:val="0F243E"/>
          <w:sz w:val="28"/>
          <w:szCs w:val="28"/>
        </w:rPr>
        <w:lastRenderedPageBreak/>
        <w:t>Практика</w:t>
      </w:r>
      <w:r w:rsidRPr="000C32B5">
        <w:rPr>
          <w:rFonts w:eastAsia="Times New Roman"/>
          <w:color w:val="0F243E"/>
          <w:sz w:val="28"/>
          <w:szCs w:val="28"/>
        </w:rPr>
        <w:t>. Изучаемый танец – молдавский, греческий. Обучение основам положений рук в молдавском и греческом танце. Освоение характера, темпа музыкального произведения.</w:t>
      </w:r>
    </w:p>
    <w:p w14:paraId="5D6E7744" w14:textId="77777777" w:rsidR="00247204" w:rsidRPr="000C32B5" w:rsidRDefault="00247204" w:rsidP="00AF0B54">
      <w:pPr>
        <w:rPr>
          <w:rFonts w:eastAsia="Times New Roman"/>
          <w:color w:val="0F243E"/>
          <w:sz w:val="28"/>
          <w:szCs w:val="28"/>
        </w:rPr>
      </w:pPr>
    </w:p>
    <w:p w14:paraId="71E24BD5" w14:textId="77777777" w:rsidR="00247204" w:rsidRPr="000C32B5" w:rsidRDefault="00247204" w:rsidP="00AF0B54">
      <w:pPr>
        <w:rPr>
          <w:b/>
          <w:sz w:val="28"/>
          <w:szCs w:val="28"/>
        </w:rPr>
      </w:pPr>
      <w:r w:rsidRPr="000C32B5">
        <w:rPr>
          <w:b/>
          <w:sz w:val="28"/>
          <w:szCs w:val="28"/>
        </w:rPr>
        <w:t xml:space="preserve">Раздел 5. Концертно-сценическая деятельность  </w:t>
      </w:r>
    </w:p>
    <w:p w14:paraId="11842C4F" w14:textId="77777777" w:rsidR="00247204" w:rsidRPr="000C32B5" w:rsidRDefault="00247204" w:rsidP="00AF0B54">
      <w:pPr>
        <w:jc w:val="both"/>
        <w:rPr>
          <w:color w:val="C00000"/>
          <w:sz w:val="28"/>
          <w:szCs w:val="28"/>
        </w:rPr>
      </w:pPr>
      <w:r w:rsidRPr="000C32B5">
        <w:rPr>
          <w:b/>
          <w:i/>
          <w:sz w:val="28"/>
          <w:szCs w:val="28"/>
        </w:rPr>
        <w:t xml:space="preserve">Тема 5.1. </w:t>
      </w:r>
      <w:r w:rsidRPr="000C32B5">
        <w:rPr>
          <w:sz w:val="28"/>
          <w:szCs w:val="28"/>
        </w:rPr>
        <w:t>Постановочная и репетиционная работа</w:t>
      </w:r>
    </w:p>
    <w:p w14:paraId="16A484FB" w14:textId="77777777" w:rsidR="00247204" w:rsidRPr="000C32B5" w:rsidRDefault="00247204" w:rsidP="00AF0B54">
      <w:pPr>
        <w:jc w:val="both"/>
        <w:rPr>
          <w:color w:val="C00000"/>
          <w:sz w:val="28"/>
          <w:szCs w:val="28"/>
        </w:rPr>
      </w:pPr>
      <w:r w:rsidRPr="000C32B5">
        <w:rPr>
          <w:b/>
          <w:i/>
          <w:sz w:val="28"/>
          <w:szCs w:val="28"/>
        </w:rPr>
        <w:t xml:space="preserve">Практика. </w:t>
      </w:r>
      <w:r w:rsidRPr="000C32B5">
        <w:rPr>
          <w:i/>
          <w:iCs/>
          <w:sz w:val="28"/>
          <w:szCs w:val="28"/>
        </w:rPr>
        <w:t>Подготовка выступлений (3-4 в год), участие в массовых мероприятиях Д</w:t>
      </w:r>
      <w:proofErr w:type="gramStart"/>
      <w:r w:rsidRPr="000C32B5">
        <w:rPr>
          <w:i/>
          <w:iCs/>
          <w:sz w:val="28"/>
          <w:szCs w:val="28"/>
        </w:rPr>
        <w:t>Д(</w:t>
      </w:r>
      <w:proofErr w:type="gramEnd"/>
      <w:r w:rsidRPr="000C32B5">
        <w:rPr>
          <w:i/>
          <w:iCs/>
          <w:sz w:val="28"/>
          <w:szCs w:val="28"/>
        </w:rPr>
        <w:t>Ю)Т.</w:t>
      </w:r>
    </w:p>
    <w:p w14:paraId="408E4017" w14:textId="77777777" w:rsidR="00247204" w:rsidRPr="000C32B5" w:rsidRDefault="00247204" w:rsidP="00AF0B54">
      <w:pPr>
        <w:rPr>
          <w:rFonts w:eastAsia="Times New Roman"/>
          <w:color w:val="0F243E"/>
          <w:sz w:val="28"/>
          <w:szCs w:val="28"/>
        </w:rPr>
      </w:pPr>
    </w:p>
    <w:p w14:paraId="2C3D80F5" w14:textId="77777777" w:rsidR="00247204" w:rsidRPr="000C32B5" w:rsidRDefault="00247204" w:rsidP="00AF0B54">
      <w:pPr>
        <w:jc w:val="both"/>
        <w:rPr>
          <w:b/>
          <w:sz w:val="28"/>
          <w:szCs w:val="28"/>
        </w:rPr>
      </w:pPr>
      <w:r w:rsidRPr="000C32B5">
        <w:rPr>
          <w:b/>
          <w:sz w:val="28"/>
          <w:szCs w:val="28"/>
        </w:rPr>
        <w:t>Итоговое занятие</w:t>
      </w:r>
    </w:p>
    <w:p w14:paraId="4E88FF3C" w14:textId="77777777" w:rsidR="0058674C" w:rsidRPr="000C32B5" w:rsidRDefault="0058674C" w:rsidP="00AF0B54">
      <w:pPr>
        <w:jc w:val="both"/>
        <w:rPr>
          <w:b/>
          <w:sz w:val="28"/>
          <w:szCs w:val="28"/>
        </w:rPr>
      </w:pPr>
    </w:p>
    <w:p w14:paraId="55559D99" w14:textId="28B5E637" w:rsidR="009C765C" w:rsidRPr="009C765C" w:rsidRDefault="009C765C" w:rsidP="00AF0B54">
      <w:pPr>
        <w:widowControl/>
        <w:autoSpaceDE/>
        <w:autoSpaceDN/>
        <w:adjustRightInd/>
        <w:jc w:val="center"/>
        <w:rPr>
          <w:rFonts w:eastAsia="Times New Roman"/>
          <w:b/>
          <w:color w:val="0F243E"/>
          <w:sz w:val="28"/>
          <w:szCs w:val="28"/>
        </w:rPr>
      </w:pPr>
      <w:r w:rsidRPr="009C765C">
        <w:rPr>
          <w:rFonts w:eastAsia="Times New Roman"/>
          <w:b/>
          <w:color w:val="0F243E"/>
          <w:sz w:val="28"/>
          <w:szCs w:val="28"/>
        </w:rPr>
        <w:t>Учебный план</w:t>
      </w:r>
    </w:p>
    <w:p w14:paraId="78B47E87" w14:textId="7AF648D9" w:rsidR="0058674C" w:rsidRPr="000C32B5" w:rsidRDefault="0058674C" w:rsidP="00AF0B54">
      <w:pPr>
        <w:widowControl/>
        <w:autoSpaceDE/>
        <w:autoSpaceDN/>
        <w:adjustRightInd/>
        <w:jc w:val="center"/>
        <w:rPr>
          <w:rFonts w:eastAsia="Times New Roman"/>
          <w:b/>
          <w:color w:val="0F243E"/>
          <w:sz w:val="28"/>
          <w:szCs w:val="28"/>
        </w:rPr>
      </w:pPr>
      <w:r w:rsidRPr="000C32B5">
        <w:rPr>
          <w:rFonts w:eastAsia="Times New Roman"/>
          <w:b/>
          <w:color w:val="0F243E"/>
          <w:sz w:val="28"/>
          <w:szCs w:val="28"/>
        </w:rPr>
        <w:t>9 год обучения</w:t>
      </w:r>
    </w:p>
    <w:p w14:paraId="3F670A2A" w14:textId="77777777" w:rsidR="0058674C" w:rsidRPr="000C32B5" w:rsidRDefault="0058674C" w:rsidP="00AF0B54">
      <w:pPr>
        <w:widowControl/>
        <w:autoSpaceDE/>
        <w:autoSpaceDN/>
        <w:adjustRightInd/>
        <w:jc w:val="center"/>
        <w:rPr>
          <w:rFonts w:eastAsia="Times New Roman"/>
          <w:b/>
          <w:color w:val="0F243E"/>
          <w:sz w:val="28"/>
          <w:szCs w:val="28"/>
        </w:rPr>
      </w:pPr>
    </w:p>
    <w:tbl>
      <w:tblPr>
        <w:tblW w:w="93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8"/>
        <w:gridCol w:w="6"/>
        <w:gridCol w:w="44"/>
        <w:gridCol w:w="2690"/>
        <w:gridCol w:w="21"/>
        <w:gridCol w:w="1071"/>
        <w:gridCol w:w="70"/>
        <w:gridCol w:w="22"/>
        <w:gridCol w:w="1458"/>
        <w:gridCol w:w="12"/>
        <w:gridCol w:w="68"/>
        <w:gridCol w:w="905"/>
        <w:gridCol w:w="60"/>
        <w:gridCol w:w="11"/>
        <w:gridCol w:w="2068"/>
      </w:tblGrid>
      <w:tr w:rsidR="0058674C" w:rsidRPr="000C32B5" w14:paraId="35B08FBD" w14:textId="77777777" w:rsidTr="009E013C">
        <w:trPr>
          <w:trHeight w:val="437"/>
          <w:jc w:val="center"/>
        </w:trPr>
        <w:tc>
          <w:tcPr>
            <w:tcW w:w="8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FDB051" w14:textId="77777777" w:rsidR="0058674C" w:rsidRPr="000C32B5" w:rsidRDefault="0058674C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№ темы</w:t>
            </w:r>
          </w:p>
        </w:tc>
        <w:tc>
          <w:tcPr>
            <w:tcW w:w="303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620312" w14:textId="77777777" w:rsidR="0058674C" w:rsidRPr="000C32B5" w:rsidRDefault="0058674C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Наименование</w:t>
            </w:r>
          </w:p>
          <w:p w14:paraId="6C1C95E3" w14:textId="77777777" w:rsidR="0058674C" w:rsidRPr="000C32B5" w:rsidRDefault="0058674C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раздела и темы</w:t>
            </w:r>
          </w:p>
        </w:tc>
        <w:tc>
          <w:tcPr>
            <w:tcW w:w="352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AF2931" w14:textId="77777777" w:rsidR="0058674C" w:rsidRPr="000C32B5" w:rsidRDefault="0058674C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BFCDE" w14:textId="77777777" w:rsidR="0058674C" w:rsidRPr="000C32B5" w:rsidRDefault="0058674C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Формы контроля</w:t>
            </w:r>
          </w:p>
        </w:tc>
      </w:tr>
      <w:tr w:rsidR="0058674C" w:rsidRPr="000C32B5" w14:paraId="5CAE971C" w14:textId="77777777" w:rsidTr="009E013C">
        <w:trPr>
          <w:trHeight w:val="275"/>
          <w:jc w:val="center"/>
        </w:trPr>
        <w:tc>
          <w:tcPr>
            <w:tcW w:w="8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71D40" w14:textId="77777777" w:rsidR="0058674C" w:rsidRPr="000C32B5" w:rsidRDefault="0058674C" w:rsidP="00AF0B54">
            <w:pPr>
              <w:rPr>
                <w:b/>
                <w:sz w:val="28"/>
                <w:szCs w:val="28"/>
              </w:rPr>
            </w:pPr>
          </w:p>
        </w:tc>
        <w:tc>
          <w:tcPr>
            <w:tcW w:w="303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A070D" w14:textId="77777777" w:rsidR="0058674C" w:rsidRPr="000C32B5" w:rsidRDefault="0058674C" w:rsidP="00AF0B54">
            <w:pPr>
              <w:rPr>
                <w:b/>
                <w:sz w:val="28"/>
                <w:szCs w:val="28"/>
              </w:rPr>
            </w:pP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6D5FA8" w14:textId="77777777" w:rsidR="0058674C" w:rsidRPr="000C32B5" w:rsidRDefault="0058674C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 xml:space="preserve">Теория </w:t>
            </w:r>
          </w:p>
        </w:tc>
        <w:tc>
          <w:tcPr>
            <w:tcW w:w="13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FB7305" w14:textId="77777777" w:rsidR="0058674C" w:rsidRPr="000C32B5" w:rsidRDefault="0058674C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 xml:space="preserve">Практика </w:t>
            </w:r>
          </w:p>
        </w:tc>
        <w:tc>
          <w:tcPr>
            <w:tcW w:w="10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784920" w14:textId="77777777" w:rsidR="0058674C" w:rsidRPr="000C32B5" w:rsidRDefault="0058674C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 xml:space="preserve">Всего 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A474F" w14:textId="77777777" w:rsidR="0058674C" w:rsidRPr="000C32B5" w:rsidRDefault="0058674C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58674C" w:rsidRPr="000C32B5" w14:paraId="0CFD3996" w14:textId="77777777" w:rsidTr="009E013C">
        <w:trPr>
          <w:trHeight w:val="437"/>
          <w:jc w:val="center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E7FF4A" w14:textId="77777777" w:rsidR="0058674C" w:rsidRPr="000C32B5" w:rsidRDefault="0058674C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3985DC" w14:textId="77777777" w:rsidR="0058674C" w:rsidRPr="000C32B5" w:rsidRDefault="0058674C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Вводное занятие</w:t>
            </w: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D129CD" w14:textId="77777777" w:rsidR="0058674C" w:rsidRPr="000C32B5" w:rsidRDefault="0058674C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1</w:t>
            </w:r>
          </w:p>
        </w:tc>
        <w:tc>
          <w:tcPr>
            <w:tcW w:w="13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3D985B" w14:textId="77777777" w:rsidR="0058674C" w:rsidRPr="000C32B5" w:rsidRDefault="0058674C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1</w:t>
            </w:r>
          </w:p>
        </w:tc>
        <w:tc>
          <w:tcPr>
            <w:tcW w:w="10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0AB0B3" w14:textId="77777777" w:rsidR="0058674C" w:rsidRPr="000C32B5" w:rsidRDefault="0058674C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2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9B478" w14:textId="77777777" w:rsidR="0058674C" w:rsidRPr="000C32B5" w:rsidRDefault="0058674C" w:rsidP="00AF0B54">
            <w:pPr>
              <w:tabs>
                <w:tab w:val="left" w:pos="720"/>
              </w:tabs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наблюдение беседа</w:t>
            </w:r>
          </w:p>
        </w:tc>
      </w:tr>
      <w:tr w:rsidR="0058674C" w:rsidRPr="000C32B5" w14:paraId="5D6B6BCE" w14:textId="77777777" w:rsidTr="009E013C">
        <w:trPr>
          <w:trHeight w:val="437"/>
          <w:jc w:val="center"/>
        </w:trPr>
        <w:tc>
          <w:tcPr>
            <w:tcW w:w="939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96E8BC" w14:textId="77777777" w:rsidR="0058674C" w:rsidRPr="000C32B5" w:rsidRDefault="0058674C" w:rsidP="00AF0B54">
            <w:pPr>
              <w:rPr>
                <w:color w:val="C00000"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Раздел 1. Экзерсис у станка в характере национальных танцев</w:t>
            </w:r>
          </w:p>
        </w:tc>
      </w:tr>
      <w:tr w:rsidR="0058674C" w:rsidRPr="000C32B5" w14:paraId="7E249329" w14:textId="77777777" w:rsidTr="009E013C">
        <w:trPr>
          <w:trHeight w:val="735"/>
          <w:jc w:val="center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13B32C" w14:textId="77777777" w:rsidR="0058674C" w:rsidRPr="000C32B5" w:rsidRDefault="0058674C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1.1</w:t>
            </w:r>
          </w:p>
          <w:p w14:paraId="77CD8A0E" w14:textId="77777777" w:rsidR="0058674C" w:rsidRPr="000C32B5" w:rsidRDefault="0058674C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</w:p>
          <w:p w14:paraId="23362AA8" w14:textId="77777777" w:rsidR="0058674C" w:rsidRPr="000C32B5" w:rsidRDefault="0058674C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30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0F3456" w14:textId="71ADE8BD" w:rsidR="0058674C" w:rsidRPr="000C32B5" w:rsidRDefault="0058674C" w:rsidP="00AF0B54">
            <w:pPr>
              <w:rPr>
                <w:sz w:val="28"/>
                <w:szCs w:val="28"/>
              </w:rPr>
            </w:pPr>
            <w:r w:rsidRPr="000C32B5">
              <w:rPr>
                <w:color w:val="0E233D"/>
                <w:sz w:val="28"/>
                <w:szCs w:val="28"/>
              </w:rPr>
              <w:t>Комплекс упражнений у станка в характере  русского, украинского</w:t>
            </w:r>
            <w:proofErr w:type="gramStart"/>
            <w:r w:rsidRPr="000C32B5">
              <w:rPr>
                <w:color w:val="0E233D"/>
                <w:sz w:val="28"/>
                <w:szCs w:val="28"/>
              </w:rPr>
              <w:t xml:space="preserve"> ,</w:t>
            </w:r>
            <w:proofErr w:type="gramEnd"/>
            <w:r w:rsidRPr="000C32B5">
              <w:rPr>
                <w:color w:val="0E233D"/>
                <w:sz w:val="28"/>
                <w:szCs w:val="28"/>
              </w:rPr>
              <w:t xml:space="preserve"> </w:t>
            </w:r>
            <w:r w:rsidR="00EF66D5" w:rsidRPr="000C32B5">
              <w:rPr>
                <w:color w:val="0E233D"/>
                <w:sz w:val="28"/>
                <w:szCs w:val="28"/>
              </w:rPr>
              <w:t>белорусского</w:t>
            </w:r>
            <w:r w:rsidRPr="000C32B5">
              <w:rPr>
                <w:color w:val="0E233D"/>
                <w:sz w:val="28"/>
                <w:szCs w:val="28"/>
              </w:rPr>
              <w:t xml:space="preserve"> , татарского, молдавского, греческого, итальянского, цыганского, испанского танца.</w:t>
            </w: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57C81F" w14:textId="77777777" w:rsidR="0058674C" w:rsidRPr="000C32B5" w:rsidRDefault="0058674C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A510EC" w14:textId="77777777" w:rsidR="0058674C" w:rsidRPr="000C32B5" w:rsidRDefault="0058674C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96</w:t>
            </w:r>
          </w:p>
        </w:tc>
        <w:tc>
          <w:tcPr>
            <w:tcW w:w="10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870865" w14:textId="77777777" w:rsidR="0058674C" w:rsidRPr="000C32B5" w:rsidRDefault="0058674C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96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A02A7" w14:textId="77777777" w:rsidR="0058674C" w:rsidRPr="000C32B5" w:rsidRDefault="0058674C" w:rsidP="00AF0B54">
            <w:pPr>
              <w:tabs>
                <w:tab w:val="left" w:pos="720"/>
              </w:tabs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выполнение практического задания</w:t>
            </w:r>
          </w:p>
        </w:tc>
      </w:tr>
      <w:tr w:rsidR="0058674C" w:rsidRPr="000C32B5" w14:paraId="00AD4DAA" w14:textId="77777777" w:rsidTr="009E013C">
        <w:trPr>
          <w:trHeight w:val="450"/>
          <w:jc w:val="center"/>
        </w:trPr>
        <w:tc>
          <w:tcPr>
            <w:tcW w:w="939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2E8B92" w14:textId="77777777" w:rsidR="0058674C" w:rsidRPr="000C32B5" w:rsidRDefault="0058674C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 xml:space="preserve">Раздел 2. Вращения </w:t>
            </w:r>
          </w:p>
        </w:tc>
      </w:tr>
      <w:tr w:rsidR="0058674C" w:rsidRPr="000C32B5" w14:paraId="6F4107B8" w14:textId="77777777" w:rsidTr="009E013C">
        <w:trPr>
          <w:trHeight w:val="645"/>
          <w:jc w:val="center"/>
        </w:trPr>
        <w:tc>
          <w:tcPr>
            <w:tcW w:w="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891C45" w14:textId="77777777" w:rsidR="0058674C" w:rsidRPr="000C32B5" w:rsidRDefault="0058674C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2.1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0E4EAC" w14:textId="77777777" w:rsidR="0058674C" w:rsidRPr="000C32B5" w:rsidRDefault="0058674C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Вращения по кругу, по диагоналям класса, на середине зала.</w:t>
            </w:r>
          </w:p>
        </w:tc>
        <w:tc>
          <w:tcPr>
            <w:tcW w:w="11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ECE607" w14:textId="77777777" w:rsidR="0058674C" w:rsidRPr="000C32B5" w:rsidRDefault="0058674C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3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416BF3" w14:textId="77777777" w:rsidR="0058674C" w:rsidRPr="000C32B5" w:rsidRDefault="0058674C" w:rsidP="00AF0B54">
            <w:pPr>
              <w:tabs>
                <w:tab w:val="left" w:pos="720"/>
              </w:tabs>
              <w:jc w:val="both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48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D743DB" w14:textId="77777777" w:rsidR="0058674C" w:rsidRPr="000C32B5" w:rsidRDefault="0058674C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48</w:t>
            </w:r>
          </w:p>
        </w:tc>
        <w:tc>
          <w:tcPr>
            <w:tcW w:w="20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532F0F" w14:textId="77777777" w:rsidR="0058674C" w:rsidRPr="000C32B5" w:rsidRDefault="0058674C" w:rsidP="00AF0B54">
            <w:pPr>
              <w:tabs>
                <w:tab w:val="left" w:pos="720"/>
              </w:tabs>
              <w:jc w:val="both"/>
              <w:rPr>
                <w:b/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выполнение практического задания</w:t>
            </w:r>
          </w:p>
        </w:tc>
      </w:tr>
      <w:tr w:rsidR="0058674C" w:rsidRPr="000C32B5" w14:paraId="1E4CB22E" w14:textId="77777777" w:rsidTr="009E013C">
        <w:trPr>
          <w:trHeight w:val="645"/>
          <w:jc w:val="center"/>
        </w:trPr>
        <w:tc>
          <w:tcPr>
            <w:tcW w:w="9394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CD223AB" w14:textId="77777777" w:rsidR="0058674C" w:rsidRPr="000C32B5" w:rsidRDefault="0058674C" w:rsidP="00AF0B54">
            <w:pPr>
              <w:tabs>
                <w:tab w:val="left" w:pos="720"/>
              </w:tabs>
              <w:jc w:val="both"/>
              <w:rPr>
                <w:b/>
                <w:bCs/>
                <w:sz w:val="28"/>
                <w:szCs w:val="28"/>
              </w:rPr>
            </w:pPr>
            <w:r w:rsidRPr="000C32B5">
              <w:rPr>
                <w:b/>
                <w:bCs/>
                <w:sz w:val="28"/>
                <w:szCs w:val="28"/>
              </w:rPr>
              <w:t>Раздел 3. Классический танец</w:t>
            </w:r>
          </w:p>
          <w:p w14:paraId="14AF25E0" w14:textId="77777777" w:rsidR="0058674C" w:rsidRPr="000C32B5" w:rsidRDefault="0058674C" w:rsidP="00AF0B54">
            <w:pPr>
              <w:tabs>
                <w:tab w:val="left" w:pos="720"/>
              </w:tabs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58674C" w:rsidRPr="000C32B5" w14:paraId="7B59450E" w14:textId="77777777" w:rsidTr="009E013C">
        <w:trPr>
          <w:trHeight w:val="645"/>
          <w:jc w:val="center"/>
        </w:trPr>
        <w:tc>
          <w:tcPr>
            <w:tcW w:w="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5C6433" w14:textId="77777777" w:rsidR="0058674C" w:rsidRPr="000C32B5" w:rsidRDefault="0058674C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lastRenderedPageBreak/>
              <w:t>3.1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7D0266" w14:textId="77777777" w:rsidR="0058674C" w:rsidRPr="000C32B5" w:rsidRDefault="0058674C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Комплекс упражнений у станка</w:t>
            </w:r>
          </w:p>
        </w:tc>
        <w:tc>
          <w:tcPr>
            <w:tcW w:w="11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D1BEEC" w14:textId="77777777" w:rsidR="0058674C" w:rsidRPr="000C32B5" w:rsidRDefault="0058674C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964299" w14:textId="77777777" w:rsidR="0058674C" w:rsidRPr="000C32B5" w:rsidRDefault="0058674C" w:rsidP="00AF0B54">
            <w:pPr>
              <w:tabs>
                <w:tab w:val="left" w:pos="720"/>
              </w:tabs>
              <w:jc w:val="both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50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859968" w14:textId="77777777" w:rsidR="0058674C" w:rsidRPr="000C32B5" w:rsidRDefault="0058674C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50</w:t>
            </w:r>
          </w:p>
        </w:tc>
        <w:tc>
          <w:tcPr>
            <w:tcW w:w="20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5B22F8" w14:textId="77777777" w:rsidR="0058674C" w:rsidRPr="000C32B5" w:rsidRDefault="0058674C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</w:p>
        </w:tc>
      </w:tr>
      <w:tr w:rsidR="0058674C" w:rsidRPr="000C32B5" w14:paraId="695985B0" w14:textId="77777777" w:rsidTr="009E013C">
        <w:trPr>
          <w:trHeight w:val="859"/>
          <w:jc w:val="center"/>
        </w:trPr>
        <w:tc>
          <w:tcPr>
            <w:tcW w:w="38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BB166F" w14:textId="77777777" w:rsidR="0058674C" w:rsidRPr="000C32B5" w:rsidRDefault="0058674C" w:rsidP="00AF0B54">
            <w:pPr>
              <w:tabs>
                <w:tab w:val="left" w:pos="720"/>
              </w:tabs>
              <w:jc w:val="both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Раздел 4. Этюды</w:t>
            </w:r>
          </w:p>
        </w:tc>
        <w:tc>
          <w:tcPr>
            <w:tcW w:w="550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586CF9" w14:textId="77777777" w:rsidR="0058674C" w:rsidRPr="000C32B5" w:rsidRDefault="0058674C" w:rsidP="00AF0B54">
            <w:pPr>
              <w:tabs>
                <w:tab w:val="left" w:pos="720"/>
              </w:tabs>
              <w:jc w:val="both"/>
              <w:rPr>
                <w:b/>
                <w:sz w:val="28"/>
                <w:szCs w:val="28"/>
              </w:rPr>
            </w:pPr>
          </w:p>
        </w:tc>
      </w:tr>
      <w:tr w:rsidR="0058674C" w:rsidRPr="000C32B5" w14:paraId="417F236C" w14:textId="77777777" w:rsidTr="009E013C">
        <w:trPr>
          <w:trHeight w:val="540"/>
          <w:jc w:val="center"/>
        </w:trPr>
        <w:tc>
          <w:tcPr>
            <w:tcW w:w="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6AAD18" w14:textId="77777777" w:rsidR="0058674C" w:rsidRPr="000C32B5" w:rsidRDefault="0058674C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4.1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7F4ABB" w14:textId="77777777" w:rsidR="0058674C" w:rsidRPr="000C32B5" w:rsidRDefault="0058674C" w:rsidP="00AF0B54">
            <w:pPr>
              <w:tabs>
                <w:tab w:val="left" w:pos="720"/>
              </w:tabs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Этюды больших форм в характере итальянского, цыганского, испанского танца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62E00C" w14:textId="77777777" w:rsidR="0058674C" w:rsidRPr="000C32B5" w:rsidRDefault="0058674C" w:rsidP="00AF0B54">
            <w:pPr>
              <w:tabs>
                <w:tab w:val="left" w:pos="720"/>
              </w:tabs>
              <w:jc w:val="both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3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39E65C" w14:textId="77777777" w:rsidR="0058674C" w:rsidRPr="000C32B5" w:rsidRDefault="0058674C" w:rsidP="00AF0B54">
            <w:pPr>
              <w:tabs>
                <w:tab w:val="left" w:pos="720"/>
              </w:tabs>
              <w:jc w:val="both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76</w:t>
            </w:r>
          </w:p>
        </w:tc>
        <w:tc>
          <w:tcPr>
            <w:tcW w:w="10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46FB29" w14:textId="77777777" w:rsidR="0058674C" w:rsidRPr="000C32B5" w:rsidRDefault="0058674C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76</w:t>
            </w:r>
          </w:p>
        </w:tc>
        <w:tc>
          <w:tcPr>
            <w:tcW w:w="1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1E4663" w14:textId="77777777" w:rsidR="0058674C" w:rsidRPr="000C32B5" w:rsidRDefault="0058674C" w:rsidP="00AF0B54">
            <w:pPr>
              <w:tabs>
                <w:tab w:val="left" w:pos="720"/>
              </w:tabs>
              <w:jc w:val="both"/>
              <w:rPr>
                <w:b/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выполнение заданий из рабочей тетради по национальному танцу</w:t>
            </w:r>
          </w:p>
        </w:tc>
      </w:tr>
      <w:tr w:rsidR="0058674C" w:rsidRPr="000C32B5" w14:paraId="1D173FD5" w14:textId="77777777" w:rsidTr="009E013C">
        <w:trPr>
          <w:trHeight w:val="842"/>
          <w:jc w:val="center"/>
        </w:trPr>
        <w:tc>
          <w:tcPr>
            <w:tcW w:w="743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7ECFCF" w14:textId="77777777" w:rsidR="0058674C" w:rsidRPr="000C32B5" w:rsidRDefault="0058674C" w:rsidP="00AF0B54">
            <w:pPr>
              <w:rPr>
                <w:rFonts w:eastAsia="Times New Roman"/>
                <w:color w:val="0F243E"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Раздел 5. Концертно-сценическая деятельность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F70F6B" w14:textId="77777777" w:rsidR="0058674C" w:rsidRPr="000C32B5" w:rsidRDefault="0058674C" w:rsidP="00AF0B54">
            <w:pPr>
              <w:rPr>
                <w:rFonts w:eastAsia="Times New Roman"/>
                <w:color w:val="0F243E"/>
                <w:sz w:val="28"/>
                <w:szCs w:val="28"/>
              </w:rPr>
            </w:pPr>
          </w:p>
        </w:tc>
      </w:tr>
      <w:tr w:rsidR="0058674C" w:rsidRPr="000C32B5" w14:paraId="76591EEB" w14:textId="77777777" w:rsidTr="009E013C">
        <w:trPr>
          <w:trHeight w:val="615"/>
          <w:jc w:val="center"/>
        </w:trPr>
        <w:tc>
          <w:tcPr>
            <w:tcW w:w="8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F89E8E" w14:textId="77777777" w:rsidR="0058674C" w:rsidRPr="000C32B5" w:rsidRDefault="0058674C" w:rsidP="00AF0B54">
            <w:pPr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5.1</w:t>
            </w:r>
          </w:p>
        </w:tc>
        <w:tc>
          <w:tcPr>
            <w:tcW w:w="30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E76EB3" w14:textId="77777777" w:rsidR="0058674C" w:rsidRPr="000C32B5" w:rsidRDefault="0058674C" w:rsidP="00AF0B54">
            <w:pPr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Постановочная и репетиционная работа</w:t>
            </w:r>
          </w:p>
          <w:p w14:paraId="0C8E9CF3" w14:textId="77777777" w:rsidR="0058674C" w:rsidRPr="000C32B5" w:rsidRDefault="0058674C" w:rsidP="00AF0B54">
            <w:pPr>
              <w:rPr>
                <w:b/>
                <w:sz w:val="28"/>
                <w:szCs w:val="28"/>
              </w:rPr>
            </w:pP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27DA89" w14:textId="77777777" w:rsidR="0058674C" w:rsidRPr="000C32B5" w:rsidRDefault="0058674C" w:rsidP="00AF0B54">
            <w:pPr>
              <w:jc w:val="center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3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F7A5D1" w14:textId="77777777" w:rsidR="0058674C" w:rsidRPr="000C32B5" w:rsidRDefault="0058674C" w:rsidP="00AF0B54">
            <w:pPr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10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A119EB" w14:textId="77777777" w:rsidR="0058674C" w:rsidRPr="000C32B5" w:rsidRDefault="0058674C" w:rsidP="00AF0B54">
            <w:pPr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6C21CA" w14:textId="77777777" w:rsidR="0058674C" w:rsidRPr="000C32B5" w:rsidRDefault="0058674C" w:rsidP="00AF0B54">
            <w:pPr>
              <w:rPr>
                <w:b/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концертное выступление</w:t>
            </w:r>
          </w:p>
        </w:tc>
      </w:tr>
      <w:tr w:rsidR="0058674C" w:rsidRPr="000C32B5" w14:paraId="133ECE1D" w14:textId="77777777" w:rsidTr="009E013C">
        <w:trPr>
          <w:trHeight w:val="437"/>
          <w:jc w:val="center"/>
        </w:trPr>
        <w:tc>
          <w:tcPr>
            <w:tcW w:w="39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0403B9" w14:textId="77777777" w:rsidR="0058674C" w:rsidRPr="000C32B5" w:rsidRDefault="0058674C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0C32B5">
              <w:rPr>
                <w:rFonts w:eastAsia="Times New Roman"/>
                <w:b/>
                <w:color w:val="0F243E"/>
                <w:sz w:val="28"/>
                <w:szCs w:val="28"/>
              </w:rPr>
              <w:t>Итоговое занятие</w:t>
            </w: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0FAED8" w14:textId="77777777" w:rsidR="0058674C" w:rsidRPr="000C32B5" w:rsidRDefault="0058674C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1</w:t>
            </w:r>
          </w:p>
        </w:tc>
        <w:tc>
          <w:tcPr>
            <w:tcW w:w="13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B357C2" w14:textId="77777777" w:rsidR="0058674C" w:rsidRPr="000C32B5" w:rsidRDefault="0058674C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1</w:t>
            </w:r>
          </w:p>
        </w:tc>
        <w:tc>
          <w:tcPr>
            <w:tcW w:w="10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3A654C" w14:textId="77777777" w:rsidR="0058674C" w:rsidRPr="000C32B5" w:rsidRDefault="0058674C" w:rsidP="00AF0B54">
            <w:pPr>
              <w:tabs>
                <w:tab w:val="left" w:pos="720"/>
              </w:tabs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2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CFAD0" w14:textId="77777777" w:rsidR="0058674C" w:rsidRPr="000C32B5" w:rsidRDefault="0058674C" w:rsidP="00AF0B54">
            <w:pPr>
              <w:tabs>
                <w:tab w:val="left" w:pos="720"/>
              </w:tabs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открытое занятие</w:t>
            </w:r>
          </w:p>
        </w:tc>
      </w:tr>
      <w:tr w:rsidR="0058674C" w:rsidRPr="000C32B5" w14:paraId="7DBBFE5A" w14:textId="77777777" w:rsidTr="009E013C">
        <w:trPr>
          <w:trHeight w:val="437"/>
          <w:jc w:val="center"/>
        </w:trPr>
        <w:tc>
          <w:tcPr>
            <w:tcW w:w="39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75EC20" w14:textId="77777777" w:rsidR="0058674C" w:rsidRPr="000C32B5" w:rsidRDefault="0058674C" w:rsidP="00AF0B54">
            <w:pPr>
              <w:tabs>
                <w:tab w:val="left" w:pos="720"/>
              </w:tabs>
              <w:jc w:val="center"/>
              <w:rPr>
                <w:b/>
                <w:i/>
                <w:color w:val="C00000"/>
                <w:sz w:val="28"/>
                <w:szCs w:val="28"/>
              </w:rPr>
            </w:pPr>
            <w:r w:rsidRPr="000C32B5">
              <w:rPr>
                <w:b/>
                <w:i/>
                <w:sz w:val="28"/>
                <w:szCs w:val="28"/>
              </w:rPr>
              <w:t>Итого</w:t>
            </w: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06D4E" w14:textId="77777777" w:rsidR="0058674C" w:rsidRPr="000C32B5" w:rsidRDefault="0058674C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3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E0F8C" w14:textId="77777777" w:rsidR="0058674C" w:rsidRPr="000C32B5" w:rsidRDefault="0058674C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285</w:t>
            </w:r>
          </w:p>
        </w:tc>
        <w:tc>
          <w:tcPr>
            <w:tcW w:w="10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728E7" w14:textId="77777777" w:rsidR="0058674C" w:rsidRPr="000C32B5" w:rsidRDefault="0058674C" w:rsidP="00AF0B54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288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904DA" w14:textId="77777777" w:rsidR="0058674C" w:rsidRPr="000C32B5" w:rsidRDefault="0058674C" w:rsidP="00AF0B54">
            <w:pPr>
              <w:tabs>
                <w:tab w:val="left" w:pos="720"/>
              </w:tabs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</w:tbl>
    <w:p w14:paraId="3019B6C3" w14:textId="77777777" w:rsidR="0058674C" w:rsidRPr="000C32B5" w:rsidRDefault="0058674C" w:rsidP="00AF0B54">
      <w:pPr>
        <w:jc w:val="both"/>
        <w:rPr>
          <w:sz w:val="28"/>
          <w:szCs w:val="28"/>
        </w:rPr>
      </w:pPr>
    </w:p>
    <w:p w14:paraId="65851840" w14:textId="77777777" w:rsidR="0058674C" w:rsidRPr="000C32B5" w:rsidRDefault="0058674C" w:rsidP="00AF0B54">
      <w:pPr>
        <w:widowControl/>
        <w:autoSpaceDE/>
        <w:autoSpaceDN/>
        <w:adjustRightInd/>
        <w:jc w:val="center"/>
        <w:rPr>
          <w:rFonts w:eastAsia="Times New Roman"/>
          <w:b/>
          <w:color w:val="0F243E"/>
          <w:sz w:val="28"/>
          <w:szCs w:val="28"/>
        </w:rPr>
      </w:pPr>
    </w:p>
    <w:p w14:paraId="3E003F0B" w14:textId="77777777" w:rsidR="0058674C" w:rsidRPr="000C32B5" w:rsidRDefault="0058674C" w:rsidP="00AF0B54">
      <w:pPr>
        <w:widowControl/>
        <w:autoSpaceDE/>
        <w:autoSpaceDN/>
        <w:adjustRightInd/>
        <w:jc w:val="center"/>
        <w:rPr>
          <w:rFonts w:eastAsia="Times New Roman"/>
          <w:b/>
          <w:color w:val="0F243E"/>
          <w:sz w:val="28"/>
          <w:szCs w:val="28"/>
        </w:rPr>
      </w:pPr>
    </w:p>
    <w:p w14:paraId="2A7F6323" w14:textId="77777777" w:rsidR="0058674C" w:rsidRPr="000C32B5" w:rsidRDefault="0058674C" w:rsidP="00AF0B54">
      <w:pPr>
        <w:widowControl/>
        <w:autoSpaceDE/>
        <w:autoSpaceDN/>
        <w:adjustRightInd/>
        <w:jc w:val="center"/>
        <w:rPr>
          <w:rFonts w:eastAsia="Times New Roman"/>
          <w:b/>
          <w:color w:val="0F243E"/>
          <w:sz w:val="28"/>
          <w:szCs w:val="28"/>
        </w:rPr>
      </w:pPr>
      <w:r w:rsidRPr="000C32B5">
        <w:rPr>
          <w:rFonts w:eastAsia="Times New Roman"/>
          <w:b/>
          <w:color w:val="0F243E"/>
          <w:sz w:val="28"/>
          <w:szCs w:val="28"/>
        </w:rPr>
        <w:t>СОДЕРЖАНИЕ</w:t>
      </w:r>
    </w:p>
    <w:p w14:paraId="740AFCE5" w14:textId="4CE8914D" w:rsidR="0058674C" w:rsidRPr="000C32B5" w:rsidRDefault="0058674C" w:rsidP="00AF0B54">
      <w:pPr>
        <w:widowControl/>
        <w:autoSpaceDE/>
        <w:autoSpaceDN/>
        <w:adjustRightInd/>
        <w:ind w:firstLine="708"/>
        <w:rPr>
          <w:rFonts w:eastAsia="Times New Roman"/>
          <w:b/>
          <w:color w:val="0F243E"/>
          <w:sz w:val="28"/>
          <w:szCs w:val="28"/>
        </w:rPr>
      </w:pPr>
      <w:r w:rsidRPr="000C32B5">
        <w:rPr>
          <w:rFonts w:eastAsia="Times New Roman"/>
          <w:b/>
          <w:color w:val="0F243E"/>
          <w:sz w:val="28"/>
          <w:szCs w:val="28"/>
        </w:rPr>
        <w:t xml:space="preserve">        </w:t>
      </w:r>
      <w:r w:rsidR="009C765C">
        <w:rPr>
          <w:rFonts w:eastAsia="Times New Roman"/>
          <w:b/>
          <w:color w:val="0F243E"/>
          <w:sz w:val="28"/>
          <w:szCs w:val="28"/>
        </w:rPr>
        <w:t xml:space="preserve">                         </w:t>
      </w:r>
      <w:r w:rsidRPr="000C32B5">
        <w:rPr>
          <w:rFonts w:eastAsia="Times New Roman"/>
          <w:b/>
          <w:color w:val="0F243E"/>
          <w:sz w:val="28"/>
          <w:szCs w:val="28"/>
        </w:rPr>
        <w:t>УЧЕБНОГО ПЛАНА</w:t>
      </w:r>
    </w:p>
    <w:p w14:paraId="6494CC75" w14:textId="77777777" w:rsidR="0058674C" w:rsidRPr="000C32B5" w:rsidRDefault="0058674C" w:rsidP="00AF0B54">
      <w:pPr>
        <w:widowControl/>
        <w:autoSpaceDE/>
        <w:autoSpaceDN/>
        <w:adjustRightInd/>
        <w:jc w:val="center"/>
        <w:rPr>
          <w:rFonts w:eastAsia="Times New Roman"/>
          <w:b/>
          <w:color w:val="0F243E"/>
          <w:sz w:val="28"/>
          <w:szCs w:val="28"/>
        </w:rPr>
      </w:pPr>
      <w:r w:rsidRPr="000C32B5">
        <w:rPr>
          <w:rFonts w:eastAsia="Times New Roman"/>
          <w:b/>
          <w:color w:val="0F243E"/>
          <w:sz w:val="28"/>
          <w:szCs w:val="28"/>
        </w:rPr>
        <w:t>9 года обучения</w:t>
      </w:r>
    </w:p>
    <w:p w14:paraId="3B749AAB" w14:textId="77777777" w:rsidR="0058674C" w:rsidRPr="000C32B5" w:rsidRDefault="0058674C" w:rsidP="00AF0B54">
      <w:pPr>
        <w:widowControl/>
        <w:autoSpaceDE/>
        <w:autoSpaceDN/>
        <w:adjustRightInd/>
        <w:jc w:val="center"/>
        <w:rPr>
          <w:rFonts w:eastAsia="Times New Roman"/>
          <w:b/>
          <w:color w:val="0F243E"/>
          <w:sz w:val="28"/>
          <w:szCs w:val="28"/>
        </w:rPr>
      </w:pPr>
    </w:p>
    <w:p w14:paraId="035E56C2" w14:textId="77777777" w:rsidR="0058674C" w:rsidRPr="000C32B5" w:rsidRDefault="0058674C" w:rsidP="00AF0B54">
      <w:pPr>
        <w:tabs>
          <w:tab w:val="left" w:pos="720"/>
        </w:tabs>
        <w:rPr>
          <w:b/>
          <w:sz w:val="28"/>
          <w:szCs w:val="28"/>
        </w:rPr>
      </w:pPr>
      <w:r w:rsidRPr="000C32B5">
        <w:rPr>
          <w:b/>
          <w:i/>
          <w:sz w:val="28"/>
          <w:szCs w:val="28"/>
        </w:rPr>
        <w:t xml:space="preserve">Тема. </w:t>
      </w:r>
      <w:r w:rsidRPr="000C32B5">
        <w:rPr>
          <w:sz w:val="28"/>
          <w:szCs w:val="28"/>
        </w:rPr>
        <w:t xml:space="preserve">Вводное занятие </w:t>
      </w:r>
    </w:p>
    <w:p w14:paraId="553312A3" w14:textId="77777777" w:rsidR="0058674C" w:rsidRPr="000C32B5" w:rsidRDefault="0058674C" w:rsidP="00AF0B54">
      <w:pPr>
        <w:jc w:val="both"/>
        <w:rPr>
          <w:rFonts w:eastAsia="Times New Roman"/>
          <w:color w:val="0F243E"/>
          <w:sz w:val="28"/>
          <w:szCs w:val="28"/>
        </w:rPr>
      </w:pPr>
      <w:r w:rsidRPr="000C32B5">
        <w:rPr>
          <w:b/>
          <w:i/>
          <w:sz w:val="28"/>
          <w:szCs w:val="28"/>
        </w:rPr>
        <w:t xml:space="preserve">Теория. </w:t>
      </w:r>
      <w:r w:rsidRPr="000C32B5">
        <w:rPr>
          <w:rFonts w:eastAsia="Times New Roman"/>
          <w:color w:val="0F243E"/>
          <w:sz w:val="28"/>
          <w:szCs w:val="28"/>
        </w:rPr>
        <w:t>Умение разбираться в основных направлениях и тенденциях развития</w:t>
      </w:r>
    </w:p>
    <w:p w14:paraId="235EDFF7" w14:textId="77777777" w:rsidR="0058674C" w:rsidRPr="000C32B5" w:rsidRDefault="0058674C" w:rsidP="00AF0B54">
      <w:pPr>
        <w:jc w:val="both"/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color w:val="0F243E"/>
          <w:sz w:val="28"/>
          <w:szCs w:val="28"/>
        </w:rPr>
        <w:t>национального танца. Привитие навыков самостоятельной работы с пройденным материалом</w:t>
      </w:r>
    </w:p>
    <w:p w14:paraId="09C2DE07" w14:textId="77777777" w:rsidR="0058674C" w:rsidRPr="000C32B5" w:rsidRDefault="0058674C" w:rsidP="00AF0B54">
      <w:pPr>
        <w:jc w:val="both"/>
        <w:rPr>
          <w:sz w:val="28"/>
          <w:szCs w:val="28"/>
        </w:rPr>
      </w:pPr>
      <w:r w:rsidRPr="000C32B5">
        <w:rPr>
          <w:rFonts w:eastAsia="Times New Roman"/>
          <w:color w:val="0F243E"/>
          <w:sz w:val="28"/>
          <w:szCs w:val="28"/>
        </w:rPr>
        <w:t>.</w:t>
      </w:r>
      <w:r w:rsidRPr="000C32B5">
        <w:rPr>
          <w:b/>
          <w:i/>
          <w:sz w:val="28"/>
          <w:szCs w:val="28"/>
        </w:rPr>
        <w:t xml:space="preserve">Практика. </w:t>
      </w:r>
      <w:r w:rsidRPr="000C32B5">
        <w:rPr>
          <w:color w:val="0E233D"/>
          <w:sz w:val="28"/>
          <w:szCs w:val="28"/>
        </w:rPr>
        <w:t>Разминка под народную музыку.</w:t>
      </w:r>
    </w:p>
    <w:p w14:paraId="13CC571C" w14:textId="77777777" w:rsidR="0058674C" w:rsidRPr="000C32B5" w:rsidRDefault="0058674C" w:rsidP="00AF0B54">
      <w:pPr>
        <w:jc w:val="both"/>
        <w:rPr>
          <w:sz w:val="28"/>
          <w:szCs w:val="28"/>
        </w:rPr>
      </w:pPr>
    </w:p>
    <w:p w14:paraId="2136993A" w14:textId="77777777" w:rsidR="0058674C" w:rsidRPr="000C32B5" w:rsidRDefault="0058674C" w:rsidP="00AF0B54">
      <w:pPr>
        <w:tabs>
          <w:tab w:val="left" w:pos="720"/>
        </w:tabs>
        <w:rPr>
          <w:b/>
          <w:bCs/>
          <w:iCs/>
          <w:color w:val="000000"/>
          <w:sz w:val="28"/>
          <w:szCs w:val="28"/>
          <w:shd w:val="clear" w:color="auto" w:fill="FFFFFF"/>
        </w:rPr>
      </w:pPr>
      <w:r w:rsidRPr="000C32B5">
        <w:rPr>
          <w:b/>
          <w:sz w:val="28"/>
          <w:szCs w:val="28"/>
        </w:rPr>
        <w:t xml:space="preserve">Раздел 1. Экзерсис у станка в характере национальных танцев </w:t>
      </w:r>
    </w:p>
    <w:p w14:paraId="46A1078F" w14:textId="61DCA4A8" w:rsidR="0058674C" w:rsidRPr="000C32B5" w:rsidRDefault="0058674C" w:rsidP="00AF0B54">
      <w:pPr>
        <w:tabs>
          <w:tab w:val="left" w:pos="720"/>
        </w:tabs>
        <w:rPr>
          <w:color w:val="0E233D"/>
          <w:sz w:val="28"/>
          <w:szCs w:val="28"/>
        </w:rPr>
      </w:pPr>
      <w:r w:rsidRPr="000C32B5">
        <w:rPr>
          <w:b/>
          <w:i/>
          <w:sz w:val="28"/>
          <w:szCs w:val="28"/>
        </w:rPr>
        <w:t xml:space="preserve">Тема 1.1. </w:t>
      </w:r>
      <w:r w:rsidRPr="000C32B5">
        <w:rPr>
          <w:color w:val="0E233D"/>
          <w:sz w:val="28"/>
          <w:szCs w:val="28"/>
        </w:rPr>
        <w:t>Комплекс упражнений у станка в характере  русского, украинского</w:t>
      </w:r>
      <w:proofErr w:type="gramStart"/>
      <w:r w:rsidRPr="000C32B5">
        <w:rPr>
          <w:color w:val="0E233D"/>
          <w:sz w:val="28"/>
          <w:szCs w:val="28"/>
        </w:rPr>
        <w:t xml:space="preserve"> ,</w:t>
      </w:r>
      <w:proofErr w:type="gramEnd"/>
      <w:r w:rsidRPr="000C32B5">
        <w:rPr>
          <w:color w:val="0E233D"/>
          <w:sz w:val="28"/>
          <w:szCs w:val="28"/>
        </w:rPr>
        <w:t xml:space="preserve"> </w:t>
      </w:r>
      <w:r w:rsidR="00EF66D5" w:rsidRPr="000C32B5">
        <w:rPr>
          <w:color w:val="0E233D"/>
          <w:sz w:val="28"/>
          <w:szCs w:val="28"/>
        </w:rPr>
        <w:t>белорусского</w:t>
      </w:r>
      <w:r w:rsidRPr="000C32B5">
        <w:rPr>
          <w:color w:val="0E233D"/>
          <w:sz w:val="28"/>
          <w:szCs w:val="28"/>
        </w:rPr>
        <w:t xml:space="preserve"> , татарского, молдавского, греческого, итальянского, цыганского, испанского танца.</w:t>
      </w:r>
    </w:p>
    <w:p w14:paraId="2AABC959" w14:textId="77777777" w:rsidR="0058674C" w:rsidRPr="000C32B5" w:rsidRDefault="0058674C" w:rsidP="00AF0B54">
      <w:pPr>
        <w:tabs>
          <w:tab w:val="left" w:pos="720"/>
        </w:tabs>
        <w:rPr>
          <w:color w:val="0E233D"/>
          <w:sz w:val="28"/>
          <w:szCs w:val="28"/>
        </w:rPr>
      </w:pPr>
      <w:r w:rsidRPr="000C32B5">
        <w:rPr>
          <w:b/>
          <w:i/>
          <w:color w:val="0E233D"/>
          <w:sz w:val="28"/>
          <w:szCs w:val="28"/>
        </w:rPr>
        <w:t xml:space="preserve">Теория. </w:t>
      </w:r>
      <w:r w:rsidRPr="000C32B5">
        <w:rPr>
          <w:color w:val="0E233D"/>
          <w:sz w:val="28"/>
          <w:szCs w:val="28"/>
        </w:rPr>
        <w:t xml:space="preserve">Отличие национальностей в экзерсисе у станка. </w:t>
      </w:r>
    </w:p>
    <w:p w14:paraId="1B58315A" w14:textId="77777777" w:rsidR="0058674C" w:rsidRPr="000C32B5" w:rsidRDefault="0058674C" w:rsidP="00AF0B54">
      <w:pPr>
        <w:tabs>
          <w:tab w:val="left" w:pos="720"/>
        </w:tabs>
        <w:rPr>
          <w:color w:val="333333"/>
          <w:sz w:val="28"/>
          <w:szCs w:val="28"/>
          <w:shd w:val="clear" w:color="auto" w:fill="FFFFFF"/>
        </w:rPr>
      </w:pPr>
      <w:r w:rsidRPr="000C32B5">
        <w:rPr>
          <w:b/>
          <w:bCs/>
          <w:i/>
          <w:iCs/>
          <w:color w:val="000000"/>
          <w:sz w:val="28"/>
          <w:szCs w:val="28"/>
          <w:shd w:val="clear" w:color="auto" w:fill="FFFFFF"/>
        </w:rPr>
        <w:lastRenderedPageBreak/>
        <w:t xml:space="preserve">Практика. </w:t>
      </w:r>
      <w:r w:rsidRPr="000C32B5">
        <w:rPr>
          <w:color w:val="333333"/>
          <w:sz w:val="28"/>
          <w:szCs w:val="28"/>
          <w:shd w:val="clear" w:color="auto" w:fill="FFFFFF"/>
        </w:rPr>
        <w:t>Последовательность упражнений у палки:</w:t>
      </w:r>
    </w:p>
    <w:p w14:paraId="216A1141" w14:textId="77777777" w:rsidR="0058674C" w:rsidRPr="000C32B5" w:rsidRDefault="0058674C" w:rsidP="00AF0B54">
      <w:pPr>
        <w:widowControl/>
        <w:numPr>
          <w:ilvl w:val="0"/>
          <w:numId w:val="21"/>
        </w:numPr>
        <w:tabs>
          <w:tab w:val="left" w:pos="720"/>
        </w:tabs>
        <w:autoSpaceDE/>
        <w:autoSpaceDN/>
        <w:adjustRightInd/>
        <w:spacing w:after="200"/>
        <w:rPr>
          <w:rFonts w:eastAsia="Times New Roman"/>
          <w:b/>
          <w:color w:val="0E233D"/>
          <w:sz w:val="28"/>
          <w:szCs w:val="28"/>
        </w:rPr>
      </w:pPr>
      <w:r w:rsidRPr="000C32B5">
        <w:rPr>
          <w:rFonts w:eastAsia="Times New Roman"/>
          <w:color w:val="0E233D"/>
          <w:sz w:val="28"/>
          <w:szCs w:val="28"/>
        </w:rPr>
        <w:t>приседания и полные приседания в характере испанского танца;</w:t>
      </w:r>
    </w:p>
    <w:p w14:paraId="7D24AFFE" w14:textId="399CB059" w:rsidR="0058674C" w:rsidRPr="000C32B5" w:rsidRDefault="0058674C" w:rsidP="00AF0B54">
      <w:pPr>
        <w:widowControl/>
        <w:numPr>
          <w:ilvl w:val="0"/>
          <w:numId w:val="21"/>
        </w:numPr>
        <w:tabs>
          <w:tab w:val="left" w:pos="720"/>
        </w:tabs>
        <w:autoSpaceDE/>
        <w:autoSpaceDN/>
        <w:adjustRightInd/>
        <w:spacing w:after="200"/>
        <w:rPr>
          <w:rFonts w:eastAsia="Times New Roman"/>
          <w:color w:val="0E233D"/>
          <w:sz w:val="28"/>
          <w:szCs w:val="28"/>
        </w:rPr>
      </w:pPr>
      <w:r w:rsidRPr="000C32B5">
        <w:rPr>
          <w:rFonts w:eastAsia="Times New Roman"/>
          <w:color w:val="0E233D"/>
          <w:sz w:val="28"/>
          <w:szCs w:val="28"/>
        </w:rPr>
        <w:t xml:space="preserve">носок-каблук в характере </w:t>
      </w:r>
      <w:r w:rsidR="00EF66D5" w:rsidRPr="000C32B5">
        <w:rPr>
          <w:rFonts w:eastAsia="Times New Roman"/>
          <w:color w:val="0E233D"/>
          <w:sz w:val="28"/>
          <w:szCs w:val="28"/>
        </w:rPr>
        <w:t>белорусского</w:t>
      </w:r>
      <w:r w:rsidRPr="000C32B5">
        <w:rPr>
          <w:rFonts w:eastAsia="Times New Roman"/>
          <w:color w:val="0E233D"/>
          <w:sz w:val="28"/>
          <w:szCs w:val="28"/>
        </w:rPr>
        <w:t xml:space="preserve"> танца;</w:t>
      </w:r>
    </w:p>
    <w:p w14:paraId="0380AB1F" w14:textId="77777777" w:rsidR="0058674C" w:rsidRPr="000C32B5" w:rsidRDefault="0058674C" w:rsidP="00AF0B54">
      <w:pPr>
        <w:widowControl/>
        <w:numPr>
          <w:ilvl w:val="0"/>
          <w:numId w:val="21"/>
        </w:numPr>
        <w:tabs>
          <w:tab w:val="left" w:pos="720"/>
        </w:tabs>
        <w:autoSpaceDE/>
        <w:autoSpaceDN/>
        <w:adjustRightInd/>
        <w:spacing w:after="200"/>
        <w:rPr>
          <w:rFonts w:eastAsia="Times New Roman"/>
          <w:color w:val="0E233D"/>
          <w:sz w:val="28"/>
          <w:szCs w:val="28"/>
        </w:rPr>
      </w:pPr>
      <w:r w:rsidRPr="000C32B5">
        <w:rPr>
          <w:rFonts w:eastAsia="Times New Roman"/>
          <w:color w:val="0E233D"/>
          <w:sz w:val="28"/>
          <w:szCs w:val="28"/>
        </w:rPr>
        <w:t>маленькие броски в характере итальянского танца;</w:t>
      </w:r>
    </w:p>
    <w:p w14:paraId="7A3183DF" w14:textId="77777777" w:rsidR="0058674C" w:rsidRPr="000C32B5" w:rsidRDefault="0058674C" w:rsidP="00AF0B54">
      <w:pPr>
        <w:widowControl/>
        <w:numPr>
          <w:ilvl w:val="0"/>
          <w:numId w:val="21"/>
        </w:numPr>
        <w:tabs>
          <w:tab w:val="left" w:pos="720"/>
        </w:tabs>
        <w:autoSpaceDE/>
        <w:autoSpaceDN/>
        <w:adjustRightInd/>
        <w:spacing w:after="200"/>
        <w:rPr>
          <w:rFonts w:eastAsia="Times New Roman"/>
          <w:color w:val="0E233D"/>
          <w:sz w:val="28"/>
          <w:szCs w:val="28"/>
        </w:rPr>
      </w:pPr>
      <w:r w:rsidRPr="000C32B5">
        <w:rPr>
          <w:rFonts w:eastAsia="Times New Roman"/>
          <w:color w:val="0E233D"/>
          <w:sz w:val="28"/>
          <w:szCs w:val="28"/>
        </w:rPr>
        <w:t>круг ногой по полу или по воздуху в характере татарского танца;</w:t>
      </w:r>
    </w:p>
    <w:p w14:paraId="589D0A61" w14:textId="77777777" w:rsidR="0058674C" w:rsidRPr="000C32B5" w:rsidRDefault="0058674C" w:rsidP="00AF0B54">
      <w:pPr>
        <w:widowControl/>
        <w:numPr>
          <w:ilvl w:val="0"/>
          <w:numId w:val="21"/>
        </w:numPr>
        <w:tabs>
          <w:tab w:val="left" w:pos="720"/>
        </w:tabs>
        <w:autoSpaceDE/>
        <w:autoSpaceDN/>
        <w:adjustRightInd/>
        <w:spacing w:after="200"/>
        <w:rPr>
          <w:rFonts w:eastAsia="Times New Roman"/>
          <w:color w:val="0E233D"/>
          <w:sz w:val="28"/>
          <w:szCs w:val="28"/>
        </w:rPr>
      </w:pPr>
      <w:proofErr w:type="gramStart"/>
      <w:r w:rsidRPr="000C32B5">
        <w:rPr>
          <w:rFonts w:eastAsia="Times New Roman"/>
          <w:color w:val="0E233D"/>
          <w:sz w:val="28"/>
          <w:szCs w:val="28"/>
        </w:rPr>
        <w:t>каблучные</w:t>
      </w:r>
      <w:proofErr w:type="gramEnd"/>
      <w:r w:rsidRPr="000C32B5">
        <w:rPr>
          <w:rFonts w:eastAsia="Times New Roman"/>
          <w:color w:val="0E233D"/>
          <w:sz w:val="28"/>
          <w:szCs w:val="28"/>
        </w:rPr>
        <w:t xml:space="preserve"> в характере молдавского танца;</w:t>
      </w:r>
    </w:p>
    <w:p w14:paraId="1BA41B8F" w14:textId="77777777" w:rsidR="0058674C" w:rsidRPr="000C32B5" w:rsidRDefault="0058674C" w:rsidP="00AF0B54">
      <w:pPr>
        <w:widowControl/>
        <w:numPr>
          <w:ilvl w:val="0"/>
          <w:numId w:val="21"/>
        </w:numPr>
        <w:tabs>
          <w:tab w:val="left" w:pos="720"/>
        </w:tabs>
        <w:autoSpaceDE/>
        <w:autoSpaceDN/>
        <w:adjustRightInd/>
        <w:spacing w:after="200"/>
        <w:rPr>
          <w:rFonts w:eastAsia="Times New Roman"/>
          <w:color w:val="0E233D"/>
          <w:sz w:val="28"/>
          <w:szCs w:val="28"/>
        </w:rPr>
      </w:pPr>
      <w:r w:rsidRPr="000C32B5">
        <w:rPr>
          <w:rFonts w:eastAsia="Times New Roman"/>
          <w:color w:val="0E233D"/>
          <w:sz w:val="28"/>
          <w:szCs w:val="28"/>
          <w:lang w:val="en-US"/>
        </w:rPr>
        <w:t>flic</w:t>
      </w:r>
      <w:r w:rsidRPr="000C32B5">
        <w:rPr>
          <w:rFonts w:eastAsia="Times New Roman"/>
          <w:color w:val="0E233D"/>
          <w:sz w:val="28"/>
          <w:szCs w:val="28"/>
        </w:rPr>
        <w:t>-</w:t>
      </w:r>
      <w:proofErr w:type="spellStart"/>
      <w:r w:rsidRPr="000C32B5">
        <w:rPr>
          <w:rFonts w:eastAsia="Times New Roman"/>
          <w:color w:val="0E233D"/>
          <w:sz w:val="28"/>
          <w:szCs w:val="28"/>
          <w:lang w:val="en-US"/>
        </w:rPr>
        <w:t>flac</w:t>
      </w:r>
      <w:proofErr w:type="spellEnd"/>
      <w:r w:rsidRPr="000C32B5">
        <w:rPr>
          <w:rFonts w:eastAsia="Times New Roman"/>
          <w:color w:val="0E233D"/>
          <w:sz w:val="28"/>
          <w:szCs w:val="28"/>
        </w:rPr>
        <w:t xml:space="preserve"> в характере русского танца;</w:t>
      </w:r>
    </w:p>
    <w:p w14:paraId="01C1FB25" w14:textId="77777777" w:rsidR="0058674C" w:rsidRPr="000C32B5" w:rsidRDefault="0058674C" w:rsidP="00AF0B54">
      <w:pPr>
        <w:widowControl/>
        <w:numPr>
          <w:ilvl w:val="0"/>
          <w:numId w:val="21"/>
        </w:numPr>
        <w:tabs>
          <w:tab w:val="left" w:pos="720"/>
        </w:tabs>
        <w:autoSpaceDE/>
        <w:autoSpaceDN/>
        <w:adjustRightInd/>
        <w:spacing w:after="200"/>
        <w:rPr>
          <w:rFonts w:eastAsia="Times New Roman"/>
          <w:color w:val="0E233D"/>
          <w:sz w:val="28"/>
          <w:szCs w:val="28"/>
        </w:rPr>
      </w:pPr>
      <w:r w:rsidRPr="000C32B5">
        <w:rPr>
          <w:rFonts w:eastAsia="Times New Roman"/>
          <w:color w:val="0E233D"/>
          <w:sz w:val="28"/>
          <w:szCs w:val="28"/>
        </w:rPr>
        <w:t>дроби в характере украинского танца;</w:t>
      </w:r>
    </w:p>
    <w:p w14:paraId="09CC64C8" w14:textId="77777777" w:rsidR="0058674C" w:rsidRPr="000C32B5" w:rsidRDefault="0058674C" w:rsidP="00AF0B54">
      <w:pPr>
        <w:widowControl/>
        <w:numPr>
          <w:ilvl w:val="0"/>
          <w:numId w:val="21"/>
        </w:numPr>
        <w:tabs>
          <w:tab w:val="left" w:pos="720"/>
        </w:tabs>
        <w:autoSpaceDE/>
        <w:autoSpaceDN/>
        <w:adjustRightInd/>
        <w:spacing w:after="200"/>
        <w:rPr>
          <w:rFonts w:eastAsia="Times New Roman"/>
          <w:color w:val="0E233D"/>
          <w:sz w:val="28"/>
          <w:szCs w:val="28"/>
        </w:rPr>
      </w:pPr>
      <w:r w:rsidRPr="000C32B5">
        <w:rPr>
          <w:rFonts w:eastAsia="Times New Roman"/>
          <w:color w:val="0E233D"/>
          <w:sz w:val="28"/>
          <w:szCs w:val="28"/>
        </w:rPr>
        <w:t>подготовка к веревочке в характере русского танца;</w:t>
      </w:r>
    </w:p>
    <w:p w14:paraId="0142F1D4" w14:textId="77777777" w:rsidR="0058674C" w:rsidRPr="000C32B5" w:rsidRDefault="0058674C" w:rsidP="00AF0B54">
      <w:pPr>
        <w:widowControl/>
        <w:numPr>
          <w:ilvl w:val="0"/>
          <w:numId w:val="21"/>
        </w:numPr>
        <w:tabs>
          <w:tab w:val="left" w:pos="720"/>
        </w:tabs>
        <w:autoSpaceDE/>
        <w:autoSpaceDN/>
        <w:adjustRightInd/>
        <w:spacing w:after="200"/>
        <w:rPr>
          <w:rFonts w:eastAsia="Times New Roman"/>
          <w:color w:val="0E233D"/>
          <w:sz w:val="28"/>
          <w:szCs w:val="28"/>
        </w:rPr>
      </w:pPr>
      <w:r w:rsidRPr="000C32B5">
        <w:rPr>
          <w:rFonts w:eastAsia="Times New Roman"/>
          <w:color w:val="0E233D"/>
          <w:sz w:val="28"/>
          <w:szCs w:val="28"/>
        </w:rPr>
        <w:t>раскрывание ноги на 90 градусов в характере греческого танца;</w:t>
      </w:r>
    </w:p>
    <w:p w14:paraId="0043F9B9" w14:textId="77777777" w:rsidR="0058674C" w:rsidRPr="000C32B5" w:rsidRDefault="0058674C" w:rsidP="00AF0B54">
      <w:pPr>
        <w:widowControl/>
        <w:numPr>
          <w:ilvl w:val="0"/>
          <w:numId w:val="21"/>
        </w:numPr>
        <w:tabs>
          <w:tab w:val="left" w:pos="720"/>
        </w:tabs>
        <w:autoSpaceDE/>
        <w:autoSpaceDN/>
        <w:adjustRightInd/>
        <w:spacing w:after="200"/>
        <w:rPr>
          <w:rFonts w:eastAsia="Times New Roman"/>
          <w:color w:val="0E233D"/>
          <w:sz w:val="28"/>
          <w:szCs w:val="28"/>
        </w:rPr>
      </w:pPr>
      <w:r w:rsidRPr="000C32B5">
        <w:rPr>
          <w:rFonts w:eastAsia="Times New Roman"/>
          <w:color w:val="0E233D"/>
          <w:sz w:val="28"/>
          <w:szCs w:val="28"/>
        </w:rPr>
        <w:t>большие броски в характере цыганского танца.</w:t>
      </w:r>
    </w:p>
    <w:p w14:paraId="4ACFDCC4" w14:textId="77777777" w:rsidR="0058674C" w:rsidRPr="000C32B5" w:rsidRDefault="0058674C" w:rsidP="00AF0B54">
      <w:pPr>
        <w:tabs>
          <w:tab w:val="left" w:pos="720"/>
        </w:tabs>
        <w:ind w:left="720"/>
        <w:rPr>
          <w:rFonts w:eastAsia="Times New Roman"/>
          <w:color w:val="0E233D"/>
          <w:sz w:val="28"/>
          <w:szCs w:val="28"/>
        </w:rPr>
      </w:pPr>
    </w:p>
    <w:p w14:paraId="2355303C" w14:textId="77777777" w:rsidR="0058674C" w:rsidRPr="000C32B5" w:rsidRDefault="0058674C" w:rsidP="00AF0B54">
      <w:pPr>
        <w:tabs>
          <w:tab w:val="left" w:pos="720"/>
        </w:tabs>
        <w:ind w:left="105"/>
        <w:rPr>
          <w:sz w:val="28"/>
          <w:szCs w:val="28"/>
        </w:rPr>
      </w:pPr>
    </w:p>
    <w:p w14:paraId="16283535" w14:textId="77777777" w:rsidR="0058674C" w:rsidRPr="000C32B5" w:rsidRDefault="0058674C" w:rsidP="00AF0B54">
      <w:pPr>
        <w:tabs>
          <w:tab w:val="left" w:pos="720"/>
        </w:tabs>
        <w:rPr>
          <w:rFonts w:eastAsia="Times New Roman"/>
          <w:b/>
          <w:color w:val="0F243E"/>
          <w:sz w:val="28"/>
          <w:szCs w:val="28"/>
        </w:rPr>
      </w:pPr>
      <w:r w:rsidRPr="000C32B5">
        <w:rPr>
          <w:b/>
          <w:sz w:val="28"/>
          <w:szCs w:val="28"/>
        </w:rPr>
        <w:t xml:space="preserve">Раздел 2. </w:t>
      </w:r>
      <w:r w:rsidRPr="000C32B5">
        <w:rPr>
          <w:rFonts w:eastAsia="Times New Roman"/>
          <w:b/>
          <w:color w:val="0F243E"/>
          <w:sz w:val="28"/>
          <w:szCs w:val="28"/>
        </w:rPr>
        <w:t xml:space="preserve">Вращения </w:t>
      </w:r>
    </w:p>
    <w:p w14:paraId="1F8DE9B4" w14:textId="77777777" w:rsidR="0058674C" w:rsidRPr="000C32B5" w:rsidRDefault="0058674C" w:rsidP="00AF0B54">
      <w:pPr>
        <w:tabs>
          <w:tab w:val="left" w:pos="720"/>
        </w:tabs>
        <w:rPr>
          <w:sz w:val="28"/>
          <w:szCs w:val="28"/>
        </w:rPr>
      </w:pPr>
      <w:r w:rsidRPr="000C32B5">
        <w:rPr>
          <w:rFonts w:eastAsia="Times New Roman"/>
          <w:b/>
          <w:color w:val="0F243E"/>
          <w:sz w:val="28"/>
          <w:szCs w:val="28"/>
        </w:rPr>
        <w:t xml:space="preserve">Тема 2.1. </w:t>
      </w:r>
      <w:r w:rsidRPr="000C32B5">
        <w:rPr>
          <w:sz w:val="28"/>
          <w:szCs w:val="28"/>
        </w:rPr>
        <w:t>Вращения по кругу, по диагоналям класса, на середине зала.</w:t>
      </w:r>
    </w:p>
    <w:p w14:paraId="224B61C1" w14:textId="77777777" w:rsidR="0058674C" w:rsidRPr="000C32B5" w:rsidRDefault="0058674C" w:rsidP="00AF0B54">
      <w:pPr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b/>
          <w:i/>
          <w:color w:val="0F243E"/>
          <w:sz w:val="28"/>
          <w:szCs w:val="28"/>
        </w:rPr>
        <w:t xml:space="preserve">Практика. </w:t>
      </w:r>
      <w:r w:rsidRPr="000C32B5">
        <w:rPr>
          <w:rFonts w:eastAsia="Times New Roman"/>
          <w:color w:val="0F243E"/>
          <w:sz w:val="28"/>
          <w:szCs w:val="28"/>
        </w:rPr>
        <w:t>Вращения усложняются быстрым темпом.</w:t>
      </w:r>
    </w:p>
    <w:p w14:paraId="40F1E7E7" w14:textId="77777777" w:rsidR="0058674C" w:rsidRPr="000C32B5" w:rsidRDefault="0058674C" w:rsidP="00AF0B54">
      <w:pPr>
        <w:rPr>
          <w:rFonts w:eastAsia="Times New Roman"/>
          <w:color w:val="0F243E"/>
          <w:sz w:val="28"/>
          <w:szCs w:val="28"/>
        </w:rPr>
      </w:pPr>
    </w:p>
    <w:p w14:paraId="1B5A6B00" w14:textId="77777777" w:rsidR="0058674C" w:rsidRPr="000C32B5" w:rsidRDefault="0058674C" w:rsidP="00AF0B54">
      <w:pPr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b/>
          <w:bCs/>
          <w:color w:val="0F243E"/>
          <w:sz w:val="28"/>
          <w:szCs w:val="28"/>
        </w:rPr>
        <w:t>Раздел 3.</w:t>
      </w:r>
      <w:r w:rsidRPr="000C32B5">
        <w:rPr>
          <w:rFonts w:eastAsia="Times New Roman"/>
          <w:color w:val="0F243E"/>
          <w:sz w:val="28"/>
          <w:szCs w:val="28"/>
        </w:rPr>
        <w:t xml:space="preserve">  Классический танец (86 часов) </w:t>
      </w:r>
    </w:p>
    <w:p w14:paraId="76C7AFEB" w14:textId="77777777" w:rsidR="0058674C" w:rsidRPr="000C32B5" w:rsidRDefault="0058674C" w:rsidP="00AF0B54">
      <w:pPr>
        <w:rPr>
          <w:rFonts w:eastAsia="Times New Roman"/>
          <w:color w:val="0F243E"/>
          <w:sz w:val="28"/>
          <w:szCs w:val="28"/>
        </w:rPr>
      </w:pPr>
    </w:p>
    <w:p w14:paraId="65B4D12A" w14:textId="77777777" w:rsidR="0058674C" w:rsidRPr="000C32B5" w:rsidRDefault="0058674C" w:rsidP="00AF0B54">
      <w:pPr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color w:val="0F243E"/>
          <w:sz w:val="28"/>
          <w:szCs w:val="28"/>
        </w:rPr>
        <w:t>Тема 3.1. Комплекс упражнений у станка</w:t>
      </w:r>
    </w:p>
    <w:p w14:paraId="64C92FC4" w14:textId="77777777" w:rsidR="0058674C" w:rsidRPr="000C32B5" w:rsidRDefault="0058674C" w:rsidP="00AF0B54">
      <w:pPr>
        <w:rPr>
          <w:rFonts w:eastAsia="Times New Roman"/>
          <w:color w:val="0F243E"/>
          <w:sz w:val="28"/>
          <w:szCs w:val="28"/>
        </w:rPr>
      </w:pPr>
    </w:p>
    <w:p w14:paraId="153A678B" w14:textId="11E37BB1" w:rsidR="0058674C" w:rsidRPr="000C32B5" w:rsidRDefault="0058674C" w:rsidP="00AF0B54">
      <w:pPr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color w:val="0F243E"/>
          <w:sz w:val="28"/>
          <w:szCs w:val="28"/>
        </w:rPr>
        <w:t xml:space="preserve">Практика: Владение упражнений у станка со сменой ракурсов и связующих </w:t>
      </w:r>
      <w:r w:rsidR="00EF66D5" w:rsidRPr="000C32B5">
        <w:rPr>
          <w:rFonts w:eastAsia="Times New Roman"/>
          <w:color w:val="0F243E"/>
          <w:sz w:val="28"/>
          <w:szCs w:val="28"/>
        </w:rPr>
        <w:t>движений</w:t>
      </w:r>
      <w:r w:rsidRPr="000C32B5">
        <w:rPr>
          <w:rFonts w:eastAsia="Times New Roman"/>
          <w:color w:val="0F243E"/>
          <w:sz w:val="28"/>
          <w:szCs w:val="28"/>
        </w:rPr>
        <w:t>.</w:t>
      </w:r>
    </w:p>
    <w:p w14:paraId="7CA30434" w14:textId="77777777" w:rsidR="0058674C" w:rsidRPr="000C32B5" w:rsidRDefault="0058674C" w:rsidP="00AF0B54">
      <w:pPr>
        <w:rPr>
          <w:rFonts w:eastAsia="Times New Roman"/>
          <w:color w:val="0F243E"/>
          <w:sz w:val="28"/>
          <w:szCs w:val="28"/>
        </w:rPr>
      </w:pPr>
    </w:p>
    <w:p w14:paraId="14E52E63" w14:textId="77777777" w:rsidR="0058674C" w:rsidRPr="000C32B5" w:rsidRDefault="0058674C" w:rsidP="00AF0B54">
      <w:pPr>
        <w:rPr>
          <w:rFonts w:eastAsia="Times New Roman"/>
          <w:color w:val="0F243E"/>
          <w:sz w:val="28"/>
          <w:szCs w:val="28"/>
        </w:rPr>
      </w:pPr>
    </w:p>
    <w:p w14:paraId="37314A3B" w14:textId="77777777" w:rsidR="0058674C" w:rsidRPr="000C32B5" w:rsidRDefault="0058674C" w:rsidP="00AF0B54">
      <w:pPr>
        <w:ind w:left="1080"/>
        <w:rPr>
          <w:rFonts w:eastAsia="Times New Roman"/>
          <w:sz w:val="28"/>
          <w:szCs w:val="28"/>
        </w:rPr>
      </w:pPr>
    </w:p>
    <w:p w14:paraId="78F99119" w14:textId="77777777" w:rsidR="0058674C" w:rsidRPr="000C32B5" w:rsidRDefault="0058674C" w:rsidP="00AF0B54">
      <w:pPr>
        <w:kinsoku w:val="0"/>
        <w:overflowPunct w:val="0"/>
        <w:ind w:left="108" w:right="209"/>
        <w:rPr>
          <w:sz w:val="28"/>
          <w:szCs w:val="28"/>
        </w:rPr>
      </w:pPr>
    </w:p>
    <w:p w14:paraId="194059DB" w14:textId="77777777" w:rsidR="0058674C" w:rsidRPr="000C32B5" w:rsidRDefault="0058674C" w:rsidP="00AF0B54">
      <w:pPr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b/>
          <w:color w:val="0F243E"/>
          <w:sz w:val="28"/>
          <w:szCs w:val="28"/>
        </w:rPr>
        <w:t xml:space="preserve">Раздел </w:t>
      </w:r>
      <w:r w:rsidRPr="000C32B5">
        <w:rPr>
          <w:rFonts w:eastAsia="Times New Roman"/>
          <w:color w:val="0F243E"/>
          <w:sz w:val="28"/>
          <w:szCs w:val="28"/>
        </w:rPr>
        <w:t xml:space="preserve">4. </w:t>
      </w:r>
      <w:r w:rsidRPr="000C32B5">
        <w:rPr>
          <w:rFonts w:eastAsia="Times New Roman"/>
          <w:b/>
          <w:color w:val="0F243E"/>
          <w:sz w:val="28"/>
          <w:szCs w:val="28"/>
        </w:rPr>
        <w:t>Этюды</w:t>
      </w:r>
      <w:r w:rsidRPr="000C32B5">
        <w:rPr>
          <w:rFonts w:eastAsia="Times New Roman"/>
          <w:color w:val="0F243E"/>
          <w:sz w:val="28"/>
          <w:szCs w:val="28"/>
        </w:rPr>
        <w:t xml:space="preserve"> </w:t>
      </w:r>
    </w:p>
    <w:p w14:paraId="54C3DE14" w14:textId="77777777" w:rsidR="0058674C" w:rsidRPr="000C32B5" w:rsidRDefault="0058674C" w:rsidP="00AF0B54">
      <w:pPr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b/>
          <w:i/>
          <w:color w:val="0F243E"/>
          <w:sz w:val="28"/>
          <w:szCs w:val="28"/>
        </w:rPr>
        <w:t>Тема 4.1</w:t>
      </w:r>
      <w:r w:rsidRPr="000C32B5">
        <w:rPr>
          <w:rFonts w:eastAsia="Times New Roman"/>
          <w:color w:val="0F243E"/>
          <w:sz w:val="28"/>
          <w:szCs w:val="28"/>
        </w:rPr>
        <w:t>. Этюды больших форм в характере итальянского, цыганского, испанского танца</w:t>
      </w:r>
    </w:p>
    <w:p w14:paraId="792B95F4" w14:textId="77777777" w:rsidR="0058674C" w:rsidRPr="000C32B5" w:rsidRDefault="0058674C" w:rsidP="00AF0B54">
      <w:pPr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color w:val="0F243E"/>
          <w:sz w:val="28"/>
          <w:szCs w:val="28"/>
        </w:rPr>
        <w:t>Теория:</w:t>
      </w:r>
      <w:r w:rsidRPr="000C32B5">
        <w:rPr>
          <w:rFonts w:eastAsia="Times New Roman"/>
          <w:b/>
          <w:i/>
          <w:color w:val="0F243E"/>
          <w:sz w:val="28"/>
          <w:szCs w:val="28"/>
        </w:rPr>
        <w:t xml:space="preserve">  </w:t>
      </w:r>
      <w:r w:rsidRPr="000C32B5">
        <w:rPr>
          <w:rFonts w:eastAsia="Times New Roman"/>
          <w:color w:val="0F243E"/>
          <w:sz w:val="28"/>
          <w:szCs w:val="28"/>
        </w:rPr>
        <w:t>Отличие всех изученных национальностей от итальянского, цыганского, испанского танца.</w:t>
      </w:r>
    </w:p>
    <w:p w14:paraId="1824B90A" w14:textId="77777777" w:rsidR="0058674C" w:rsidRPr="000C32B5" w:rsidRDefault="0058674C" w:rsidP="00AF0B54">
      <w:pPr>
        <w:rPr>
          <w:rFonts w:eastAsia="Times New Roman"/>
          <w:color w:val="0F243E"/>
          <w:sz w:val="28"/>
          <w:szCs w:val="28"/>
        </w:rPr>
      </w:pPr>
      <w:r w:rsidRPr="000C32B5">
        <w:rPr>
          <w:rFonts w:eastAsia="Times New Roman"/>
          <w:b/>
          <w:i/>
          <w:color w:val="0F243E"/>
          <w:sz w:val="28"/>
          <w:szCs w:val="28"/>
        </w:rPr>
        <w:t>Практика</w:t>
      </w:r>
      <w:r w:rsidRPr="000C32B5">
        <w:rPr>
          <w:rFonts w:eastAsia="Times New Roman"/>
          <w:color w:val="0F243E"/>
          <w:sz w:val="28"/>
          <w:szCs w:val="28"/>
        </w:rPr>
        <w:t xml:space="preserve">. Изучаемый танец – итальянский, цыганский и испанский танец. Обучение основам положений рук в итальянском, цыганском, </w:t>
      </w:r>
      <w:r w:rsidRPr="000C32B5">
        <w:rPr>
          <w:rFonts w:eastAsia="Times New Roman"/>
          <w:color w:val="0F243E"/>
          <w:sz w:val="28"/>
          <w:szCs w:val="28"/>
        </w:rPr>
        <w:lastRenderedPageBreak/>
        <w:t>испанском танце. Освоение характера, темпа музыкального произведения.</w:t>
      </w:r>
    </w:p>
    <w:p w14:paraId="53DB70CD" w14:textId="77777777" w:rsidR="0058674C" w:rsidRPr="000C32B5" w:rsidRDefault="0058674C" w:rsidP="00AF0B54">
      <w:pPr>
        <w:rPr>
          <w:rFonts w:eastAsia="Times New Roman"/>
          <w:color w:val="0F243E"/>
          <w:sz w:val="28"/>
          <w:szCs w:val="28"/>
        </w:rPr>
      </w:pPr>
    </w:p>
    <w:p w14:paraId="24833CD8" w14:textId="77777777" w:rsidR="0058674C" w:rsidRPr="000C32B5" w:rsidRDefault="0058674C" w:rsidP="00AF0B54">
      <w:pPr>
        <w:rPr>
          <w:b/>
          <w:sz w:val="28"/>
          <w:szCs w:val="28"/>
        </w:rPr>
      </w:pPr>
      <w:r w:rsidRPr="000C32B5">
        <w:rPr>
          <w:b/>
          <w:sz w:val="28"/>
          <w:szCs w:val="28"/>
        </w:rPr>
        <w:t xml:space="preserve">Раздел 5. Концертно-сценическая деятельность  </w:t>
      </w:r>
    </w:p>
    <w:p w14:paraId="59C1F22D" w14:textId="77777777" w:rsidR="0058674C" w:rsidRPr="000C32B5" w:rsidRDefault="0058674C" w:rsidP="00AF0B54">
      <w:pPr>
        <w:jc w:val="both"/>
        <w:rPr>
          <w:color w:val="C00000"/>
          <w:sz w:val="28"/>
          <w:szCs w:val="28"/>
        </w:rPr>
      </w:pPr>
      <w:r w:rsidRPr="000C32B5">
        <w:rPr>
          <w:b/>
          <w:i/>
          <w:sz w:val="28"/>
          <w:szCs w:val="28"/>
        </w:rPr>
        <w:t xml:space="preserve">Тема 5.1. </w:t>
      </w:r>
      <w:r w:rsidRPr="000C32B5">
        <w:rPr>
          <w:sz w:val="28"/>
          <w:szCs w:val="28"/>
        </w:rPr>
        <w:t>Постановочная и репетиционная работа</w:t>
      </w:r>
    </w:p>
    <w:p w14:paraId="00747BAC" w14:textId="77777777" w:rsidR="0058674C" w:rsidRPr="000C32B5" w:rsidRDefault="0058674C" w:rsidP="00AF0B54">
      <w:pPr>
        <w:jc w:val="both"/>
        <w:rPr>
          <w:color w:val="C00000"/>
          <w:sz w:val="28"/>
          <w:szCs w:val="28"/>
        </w:rPr>
      </w:pPr>
      <w:r w:rsidRPr="000C32B5">
        <w:rPr>
          <w:b/>
          <w:i/>
          <w:sz w:val="28"/>
          <w:szCs w:val="28"/>
        </w:rPr>
        <w:t xml:space="preserve">Практика. </w:t>
      </w:r>
      <w:r w:rsidRPr="000C32B5">
        <w:rPr>
          <w:i/>
          <w:iCs/>
          <w:sz w:val="28"/>
          <w:szCs w:val="28"/>
        </w:rPr>
        <w:t>Подготовка выступлений (3-4 в год), участие в массовых мероприятиях Д</w:t>
      </w:r>
      <w:proofErr w:type="gramStart"/>
      <w:r w:rsidRPr="000C32B5">
        <w:rPr>
          <w:i/>
          <w:iCs/>
          <w:sz w:val="28"/>
          <w:szCs w:val="28"/>
        </w:rPr>
        <w:t>Д(</w:t>
      </w:r>
      <w:proofErr w:type="gramEnd"/>
      <w:r w:rsidRPr="000C32B5">
        <w:rPr>
          <w:i/>
          <w:iCs/>
          <w:sz w:val="28"/>
          <w:szCs w:val="28"/>
        </w:rPr>
        <w:t>Ю)Т.</w:t>
      </w:r>
    </w:p>
    <w:p w14:paraId="0FB9285D" w14:textId="77777777" w:rsidR="0058674C" w:rsidRPr="000C32B5" w:rsidRDefault="0058674C" w:rsidP="00AF0B54">
      <w:pPr>
        <w:rPr>
          <w:rFonts w:eastAsia="Times New Roman"/>
          <w:color w:val="0F243E"/>
          <w:sz w:val="28"/>
          <w:szCs w:val="28"/>
        </w:rPr>
      </w:pPr>
    </w:p>
    <w:p w14:paraId="4D4E3813" w14:textId="77777777" w:rsidR="0058674C" w:rsidRPr="000C32B5" w:rsidRDefault="0058674C" w:rsidP="00AF0B54">
      <w:pPr>
        <w:jc w:val="both"/>
        <w:rPr>
          <w:sz w:val="28"/>
          <w:szCs w:val="28"/>
        </w:rPr>
      </w:pPr>
      <w:r w:rsidRPr="000C32B5">
        <w:rPr>
          <w:b/>
          <w:sz w:val="28"/>
          <w:szCs w:val="28"/>
        </w:rPr>
        <w:t>Итоговое занятие.</w:t>
      </w:r>
      <w:r w:rsidRPr="000C32B5">
        <w:rPr>
          <w:sz w:val="28"/>
          <w:szCs w:val="28"/>
        </w:rPr>
        <w:t xml:space="preserve"> </w:t>
      </w:r>
    </w:p>
    <w:p w14:paraId="4CCA1066" w14:textId="77777777" w:rsidR="0058674C" w:rsidRPr="000C32B5" w:rsidRDefault="0058674C" w:rsidP="00AF0B54">
      <w:pPr>
        <w:jc w:val="both"/>
        <w:rPr>
          <w:sz w:val="28"/>
          <w:szCs w:val="28"/>
        </w:rPr>
      </w:pPr>
    </w:p>
    <w:p w14:paraId="7EE3F2F7" w14:textId="77777777" w:rsidR="0058674C" w:rsidRPr="000C32B5" w:rsidRDefault="0058674C" w:rsidP="00AF0B54">
      <w:pPr>
        <w:jc w:val="both"/>
        <w:rPr>
          <w:sz w:val="28"/>
          <w:szCs w:val="28"/>
        </w:rPr>
      </w:pPr>
    </w:p>
    <w:p w14:paraId="09ECECBD" w14:textId="77777777" w:rsidR="00247204" w:rsidRPr="000C32B5" w:rsidRDefault="00247204" w:rsidP="00AF0B54">
      <w:pPr>
        <w:widowControl/>
        <w:tabs>
          <w:tab w:val="left" w:pos="3780"/>
        </w:tabs>
        <w:autoSpaceDE/>
        <w:autoSpaceDN/>
        <w:adjustRightInd/>
        <w:rPr>
          <w:b/>
          <w:bCs/>
          <w:sz w:val="28"/>
          <w:szCs w:val="28"/>
        </w:rPr>
      </w:pPr>
    </w:p>
    <w:p w14:paraId="6142BDA3" w14:textId="77777777" w:rsidR="00247204" w:rsidRPr="009C765C" w:rsidRDefault="00247204" w:rsidP="00AF0B54">
      <w:pPr>
        <w:widowControl/>
        <w:tabs>
          <w:tab w:val="left" w:pos="3780"/>
        </w:tabs>
        <w:autoSpaceDE/>
        <w:autoSpaceDN/>
        <w:adjustRightInd/>
        <w:jc w:val="center"/>
        <w:rPr>
          <w:b/>
          <w:bCs/>
          <w:i/>
          <w:sz w:val="28"/>
          <w:szCs w:val="28"/>
        </w:rPr>
      </w:pPr>
      <w:r w:rsidRPr="009C765C">
        <w:rPr>
          <w:b/>
          <w:bCs/>
          <w:i/>
          <w:sz w:val="28"/>
          <w:szCs w:val="28"/>
        </w:rPr>
        <w:t>Планируемые результаты</w:t>
      </w:r>
      <w:r w:rsidR="005549C4" w:rsidRPr="009C765C">
        <w:rPr>
          <w:b/>
          <w:bCs/>
          <w:i/>
          <w:sz w:val="28"/>
          <w:szCs w:val="28"/>
        </w:rPr>
        <w:t xml:space="preserve"> </w:t>
      </w:r>
      <w:r w:rsidRPr="009C765C">
        <w:rPr>
          <w:b/>
          <w:bCs/>
          <w:i/>
          <w:sz w:val="28"/>
          <w:szCs w:val="28"/>
          <w:lang w:val="en-US"/>
        </w:rPr>
        <w:t>III</w:t>
      </w:r>
      <w:r w:rsidRPr="009C765C">
        <w:rPr>
          <w:b/>
          <w:bCs/>
          <w:i/>
          <w:sz w:val="28"/>
          <w:szCs w:val="28"/>
        </w:rPr>
        <w:t xml:space="preserve"> этапа обучения:</w:t>
      </w:r>
    </w:p>
    <w:p w14:paraId="58721225" w14:textId="77777777" w:rsidR="00247204" w:rsidRPr="000C32B5" w:rsidRDefault="00247204" w:rsidP="00AF0B54">
      <w:pPr>
        <w:widowControl/>
        <w:autoSpaceDE/>
        <w:autoSpaceDN/>
        <w:adjustRightInd/>
        <w:jc w:val="both"/>
        <w:rPr>
          <w:bCs/>
          <w:sz w:val="28"/>
          <w:szCs w:val="28"/>
        </w:rPr>
      </w:pPr>
      <w:r w:rsidRPr="000C32B5">
        <w:rPr>
          <w:b/>
          <w:bCs/>
          <w:color w:val="FF0000"/>
          <w:sz w:val="28"/>
          <w:szCs w:val="28"/>
        </w:rPr>
        <w:tab/>
      </w:r>
      <w:r w:rsidRPr="000C32B5">
        <w:rPr>
          <w:bCs/>
          <w:sz w:val="28"/>
          <w:szCs w:val="28"/>
        </w:rPr>
        <w:t>По итогам освоения образовательной программы учащиеся:</w:t>
      </w:r>
    </w:p>
    <w:p w14:paraId="2B2EFFEB" w14:textId="77777777" w:rsidR="00247204" w:rsidRPr="000C32B5" w:rsidRDefault="00247204" w:rsidP="00AF0B54">
      <w:pPr>
        <w:widowControl/>
        <w:autoSpaceDE/>
        <w:autoSpaceDN/>
        <w:adjustRightInd/>
        <w:jc w:val="both"/>
        <w:rPr>
          <w:b/>
          <w:bCs/>
          <w:sz w:val="28"/>
          <w:szCs w:val="28"/>
        </w:rPr>
      </w:pPr>
      <w:r w:rsidRPr="000C32B5">
        <w:rPr>
          <w:b/>
          <w:bCs/>
          <w:sz w:val="28"/>
          <w:szCs w:val="28"/>
        </w:rPr>
        <w:t>будут знать:</w:t>
      </w:r>
    </w:p>
    <w:p w14:paraId="451C921E" w14:textId="77777777" w:rsidR="00247204" w:rsidRPr="000C32B5" w:rsidRDefault="00247204" w:rsidP="00AF0B54">
      <w:pPr>
        <w:widowControl/>
        <w:numPr>
          <w:ilvl w:val="0"/>
          <w:numId w:val="12"/>
        </w:numPr>
        <w:autoSpaceDE/>
        <w:autoSpaceDN/>
        <w:adjustRightInd/>
        <w:spacing w:after="200"/>
        <w:jc w:val="both"/>
        <w:rPr>
          <w:rFonts w:eastAsia="Times New Roman"/>
          <w:sz w:val="28"/>
          <w:szCs w:val="28"/>
        </w:rPr>
      </w:pPr>
      <w:r w:rsidRPr="000C32B5">
        <w:rPr>
          <w:rFonts w:eastAsia="Times New Roman"/>
          <w:sz w:val="28"/>
          <w:szCs w:val="28"/>
        </w:rPr>
        <w:t>элементы и основные комбинации национального танца;</w:t>
      </w:r>
    </w:p>
    <w:p w14:paraId="741E6821" w14:textId="77777777" w:rsidR="00247204" w:rsidRPr="000C32B5" w:rsidRDefault="00247204" w:rsidP="00AF0B54">
      <w:pPr>
        <w:widowControl/>
        <w:numPr>
          <w:ilvl w:val="0"/>
          <w:numId w:val="12"/>
        </w:numPr>
        <w:autoSpaceDE/>
        <w:autoSpaceDN/>
        <w:adjustRightInd/>
        <w:spacing w:after="200"/>
        <w:jc w:val="both"/>
        <w:rPr>
          <w:rFonts w:eastAsia="Times New Roman"/>
          <w:sz w:val="28"/>
          <w:szCs w:val="28"/>
        </w:rPr>
      </w:pPr>
      <w:r w:rsidRPr="000C32B5">
        <w:rPr>
          <w:rFonts w:eastAsia="Times New Roman"/>
          <w:sz w:val="28"/>
          <w:szCs w:val="28"/>
        </w:rPr>
        <w:t>средства в создании образа хореографии;</w:t>
      </w:r>
    </w:p>
    <w:p w14:paraId="4D8DB505" w14:textId="77777777" w:rsidR="00247204" w:rsidRPr="000C32B5" w:rsidRDefault="00247204" w:rsidP="00AF0B54">
      <w:pPr>
        <w:widowControl/>
        <w:numPr>
          <w:ilvl w:val="0"/>
          <w:numId w:val="12"/>
        </w:numPr>
        <w:autoSpaceDE/>
        <w:autoSpaceDN/>
        <w:adjustRightInd/>
        <w:spacing w:after="200"/>
        <w:jc w:val="both"/>
        <w:rPr>
          <w:rFonts w:eastAsia="Times New Roman"/>
          <w:sz w:val="28"/>
          <w:szCs w:val="28"/>
        </w:rPr>
      </w:pPr>
      <w:r w:rsidRPr="000C32B5">
        <w:rPr>
          <w:rFonts w:eastAsia="Times New Roman"/>
          <w:sz w:val="28"/>
          <w:szCs w:val="28"/>
        </w:rPr>
        <w:t>принципы взаимодействия музыкальных и хореографических форм.</w:t>
      </w:r>
    </w:p>
    <w:p w14:paraId="5066648C" w14:textId="77777777" w:rsidR="00247204" w:rsidRPr="000C32B5" w:rsidRDefault="00247204" w:rsidP="00AF0B54">
      <w:pPr>
        <w:ind w:left="720"/>
        <w:jc w:val="both"/>
        <w:rPr>
          <w:rFonts w:eastAsia="Times New Roman"/>
          <w:sz w:val="28"/>
          <w:szCs w:val="28"/>
        </w:rPr>
      </w:pPr>
    </w:p>
    <w:p w14:paraId="032C1FA3" w14:textId="77777777" w:rsidR="00247204" w:rsidRPr="000C32B5" w:rsidRDefault="0058674C" w:rsidP="00AF0B54">
      <w:pPr>
        <w:widowControl/>
        <w:autoSpaceDE/>
        <w:autoSpaceDN/>
        <w:adjustRightInd/>
        <w:jc w:val="both"/>
        <w:rPr>
          <w:b/>
          <w:bCs/>
          <w:sz w:val="28"/>
          <w:szCs w:val="28"/>
        </w:rPr>
      </w:pPr>
      <w:r w:rsidRPr="000C32B5">
        <w:rPr>
          <w:b/>
          <w:bCs/>
          <w:sz w:val="28"/>
          <w:szCs w:val="28"/>
        </w:rPr>
        <w:t>Б</w:t>
      </w:r>
      <w:r w:rsidR="00247204" w:rsidRPr="000C32B5">
        <w:rPr>
          <w:b/>
          <w:bCs/>
          <w:sz w:val="28"/>
          <w:szCs w:val="28"/>
        </w:rPr>
        <w:t>удут</w:t>
      </w:r>
      <w:r w:rsidRPr="000C32B5">
        <w:rPr>
          <w:b/>
          <w:bCs/>
          <w:sz w:val="28"/>
          <w:szCs w:val="28"/>
        </w:rPr>
        <w:t xml:space="preserve"> </w:t>
      </w:r>
      <w:r w:rsidR="00247204" w:rsidRPr="000C32B5">
        <w:rPr>
          <w:b/>
          <w:bCs/>
          <w:sz w:val="28"/>
          <w:szCs w:val="28"/>
        </w:rPr>
        <w:t>уметь:</w:t>
      </w:r>
    </w:p>
    <w:p w14:paraId="4EC65C59" w14:textId="77777777" w:rsidR="00247204" w:rsidRPr="000C32B5" w:rsidRDefault="00247204" w:rsidP="00AF0B54">
      <w:pPr>
        <w:widowControl/>
        <w:numPr>
          <w:ilvl w:val="0"/>
          <w:numId w:val="13"/>
        </w:numPr>
        <w:autoSpaceDE/>
        <w:autoSpaceDN/>
        <w:adjustRightInd/>
        <w:spacing w:after="200"/>
        <w:jc w:val="both"/>
        <w:rPr>
          <w:rFonts w:eastAsia="Times New Roman"/>
          <w:sz w:val="28"/>
          <w:szCs w:val="28"/>
        </w:rPr>
      </w:pPr>
      <w:r w:rsidRPr="000C32B5">
        <w:rPr>
          <w:rFonts w:eastAsia="Times New Roman"/>
          <w:sz w:val="28"/>
          <w:szCs w:val="28"/>
        </w:rPr>
        <w:t>исполнять на сцене различные виды народно-сценического танца, произведения учебного хореографического репертуара;</w:t>
      </w:r>
    </w:p>
    <w:p w14:paraId="2AD19BA7" w14:textId="77777777" w:rsidR="00247204" w:rsidRPr="000C32B5" w:rsidRDefault="00247204" w:rsidP="00AF0B54">
      <w:pPr>
        <w:widowControl/>
        <w:numPr>
          <w:ilvl w:val="0"/>
          <w:numId w:val="13"/>
        </w:numPr>
        <w:autoSpaceDE/>
        <w:autoSpaceDN/>
        <w:adjustRightInd/>
        <w:spacing w:after="200"/>
        <w:jc w:val="both"/>
        <w:rPr>
          <w:rFonts w:eastAsia="Times New Roman"/>
          <w:sz w:val="28"/>
          <w:szCs w:val="28"/>
        </w:rPr>
      </w:pPr>
      <w:r w:rsidRPr="000C32B5">
        <w:rPr>
          <w:rFonts w:eastAsia="Times New Roman"/>
          <w:sz w:val="28"/>
          <w:szCs w:val="28"/>
        </w:rPr>
        <w:t>исполнять национальные танцы на разных сценических площадках;</w:t>
      </w:r>
    </w:p>
    <w:p w14:paraId="464D0D90" w14:textId="77777777" w:rsidR="00247204" w:rsidRPr="000C32B5" w:rsidRDefault="00247204" w:rsidP="00AF0B54">
      <w:pPr>
        <w:widowControl/>
        <w:numPr>
          <w:ilvl w:val="0"/>
          <w:numId w:val="13"/>
        </w:numPr>
        <w:autoSpaceDE/>
        <w:autoSpaceDN/>
        <w:adjustRightInd/>
        <w:spacing w:after="200"/>
        <w:jc w:val="both"/>
        <w:rPr>
          <w:rFonts w:eastAsia="Times New Roman"/>
          <w:sz w:val="28"/>
          <w:szCs w:val="28"/>
        </w:rPr>
      </w:pPr>
      <w:r w:rsidRPr="000C32B5">
        <w:rPr>
          <w:rFonts w:eastAsia="Times New Roman"/>
          <w:sz w:val="28"/>
          <w:szCs w:val="28"/>
        </w:rPr>
        <w:t xml:space="preserve">распределять сценическую площадку, чувствовать ансамбль, сохранять рисунок </w:t>
      </w:r>
      <w:proofErr w:type="gramStart"/>
      <w:r w:rsidRPr="000C32B5">
        <w:rPr>
          <w:rFonts w:eastAsia="Times New Roman"/>
          <w:sz w:val="28"/>
          <w:szCs w:val="28"/>
        </w:rPr>
        <w:t>при</w:t>
      </w:r>
      <w:proofErr w:type="gramEnd"/>
      <w:r w:rsidRPr="000C32B5">
        <w:rPr>
          <w:rFonts w:eastAsia="Times New Roman"/>
          <w:sz w:val="28"/>
          <w:szCs w:val="28"/>
        </w:rPr>
        <w:t xml:space="preserve"> исполнение национального танца;</w:t>
      </w:r>
    </w:p>
    <w:p w14:paraId="150E3A7C" w14:textId="77777777" w:rsidR="00247204" w:rsidRPr="000C32B5" w:rsidRDefault="00247204" w:rsidP="00AF0B54">
      <w:pPr>
        <w:widowControl/>
        <w:numPr>
          <w:ilvl w:val="0"/>
          <w:numId w:val="13"/>
        </w:numPr>
        <w:autoSpaceDE/>
        <w:autoSpaceDN/>
        <w:adjustRightInd/>
        <w:spacing w:after="200"/>
        <w:jc w:val="both"/>
        <w:rPr>
          <w:rFonts w:eastAsia="Times New Roman"/>
          <w:sz w:val="28"/>
          <w:szCs w:val="28"/>
        </w:rPr>
      </w:pPr>
      <w:r w:rsidRPr="000C32B5">
        <w:rPr>
          <w:rFonts w:eastAsia="Times New Roman"/>
          <w:sz w:val="28"/>
          <w:szCs w:val="28"/>
        </w:rPr>
        <w:t>определять выразительные средства музыки (характер, темп, ритм, динамику)</w:t>
      </w:r>
    </w:p>
    <w:p w14:paraId="5DE67379" w14:textId="77777777" w:rsidR="00247204" w:rsidRPr="000C32B5" w:rsidRDefault="00247204" w:rsidP="00AF0B54">
      <w:pPr>
        <w:widowControl/>
        <w:numPr>
          <w:ilvl w:val="0"/>
          <w:numId w:val="13"/>
        </w:numPr>
        <w:autoSpaceDE/>
        <w:autoSpaceDN/>
        <w:adjustRightInd/>
        <w:spacing w:after="200"/>
        <w:jc w:val="both"/>
        <w:rPr>
          <w:rFonts w:eastAsia="Times New Roman"/>
          <w:sz w:val="28"/>
          <w:szCs w:val="28"/>
        </w:rPr>
      </w:pPr>
      <w:r w:rsidRPr="000C32B5">
        <w:rPr>
          <w:rFonts w:eastAsia="Times New Roman"/>
          <w:sz w:val="28"/>
          <w:szCs w:val="28"/>
        </w:rPr>
        <w:t>наблюдать, анализировать, сравнивать, выделять характерные признаки музыкального произведения</w:t>
      </w:r>
    </w:p>
    <w:p w14:paraId="6CE8CD49" w14:textId="77777777" w:rsidR="00247204" w:rsidRPr="000C32B5" w:rsidRDefault="00247204" w:rsidP="00AF0B54">
      <w:pPr>
        <w:widowControl/>
        <w:numPr>
          <w:ilvl w:val="0"/>
          <w:numId w:val="13"/>
        </w:numPr>
        <w:autoSpaceDE/>
        <w:autoSpaceDN/>
        <w:adjustRightInd/>
        <w:spacing w:after="200"/>
        <w:jc w:val="both"/>
        <w:rPr>
          <w:rFonts w:eastAsia="Times New Roman"/>
          <w:sz w:val="28"/>
          <w:szCs w:val="28"/>
        </w:rPr>
      </w:pPr>
      <w:r w:rsidRPr="000C32B5">
        <w:rPr>
          <w:rFonts w:eastAsia="Times New Roman"/>
          <w:sz w:val="28"/>
          <w:szCs w:val="28"/>
        </w:rPr>
        <w:t>уметь свободно и правильно держать корпус, голову в тех или иных позах</w:t>
      </w:r>
    </w:p>
    <w:p w14:paraId="3A184BAD" w14:textId="77777777" w:rsidR="00247204" w:rsidRPr="000C32B5" w:rsidRDefault="00247204" w:rsidP="00AF0B54">
      <w:pPr>
        <w:widowControl/>
        <w:autoSpaceDE/>
        <w:autoSpaceDN/>
        <w:adjustRightInd/>
        <w:ind w:firstLine="360"/>
        <w:jc w:val="both"/>
        <w:rPr>
          <w:i/>
          <w:sz w:val="28"/>
          <w:szCs w:val="28"/>
        </w:rPr>
      </w:pPr>
      <w:r w:rsidRPr="000C32B5">
        <w:rPr>
          <w:sz w:val="28"/>
          <w:szCs w:val="28"/>
        </w:rPr>
        <w:t>Получат развитие такие качества, как терпение, аккуратность, инициативность</w:t>
      </w:r>
      <w:r w:rsidRPr="000C32B5">
        <w:rPr>
          <w:i/>
          <w:sz w:val="28"/>
          <w:szCs w:val="28"/>
        </w:rPr>
        <w:t xml:space="preserve">. </w:t>
      </w:r>
      <w:r w:rsidRPr="000C32B5">
        <w:rPr>
          <w:sz w:val="28"/>
          <w:szCs w:val="28"/>
        </w:rPr>
        <w:t>Обучающиеся приобретут  опыт выступлений, общения со сверстниками в коллективе</w:t>
      </w:r>
      <w:r w:rsidRPr="000C32B5">
        <w:rPr>
          <w:i/>
          <w:sz w:val="28"/>
          <w:szCs w:val="28"/>
        </w:rPr>
        <w:t xml:space="preserve">. </w:t>
      </w:r>
    </w:p>
    <w:p w14:paraId="511C03E3" w14:textId="77777777" w:rsidR="00247204" w:rsidRPr="000C32B5" w:rsidRDefault="00247204" w:rsidP="00AF0B54">
      <w:pPr>
        <w:jc w:val="both"/>
        <w:rPr>
          <w:sz w:val="28"/>
          <w:szCs w:val="28"/>
        </w:rPr>
      </w:pPr>
    </w:p>
    <w:p w14:paraId="3ACE05B7" w14:textId="77777777" w:rsidR="003951D3" w:rsidRPr="000C32B5" w:rsidRDefault="003951D3" w:rsidP="00AF0B54">
      <w:pPr>
        <w:jc w:val="both"/>
        <w:rPr>
          <w:sz w:val="28"/>
          <w:szCs w:val="28"/>
        </w:rPr>
      </w:pPr>
    </w:p>
    <w:p w14:paraId="0CBE06B0" w14:textId="74BCC909" w:rsidR="00040449" w:rsidRPr="000C32B5" w:rsidRDefault="009C765C" w:rsidP="009C765C">
      <w:pPr>
        <w:ind w:firstLine="708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</w:t>
      </w:r>
      <w:r w:rsidR="00040449" w:rsidRPr="000C32B5">
        <w:rPr>
          <w:b/>
          <w:sz w:val="28"/>
          <w:szCs w:val="28"/>
        </w:rPr>
        <w:t>Формы контроля</w:t>
      </w:r>
    </w:p>
    <w:p w14:paraId="7113532B" w14:textId="77777777" w:rsidR="00040449" w:rsidRPr="000C32B5" w:rsidRDefault="00040449" w:rsidP="00AF0B54">
      <w:pPr>
        <w:ind w:firstLine="708"/>
        <w:jc w:val="both"/>
        <w:rPr>
          <w:sz w:val="28"/>
          <w:szCs w:val="28"/>
        </w:rPr>
      </w:pPr>
      <w:r w:rsidRPr="000C32B5">
        <w:rPr>
          <w:sz w:val="28"/>
          <w:szCs w:val="28"/>
        </w:rPr>
        <w:t xml:space="preserve">Программа предусматривает три вида аттестации обучающихся. Предварительная </w:t>
      </w:r>
      <w:r w:rsidRPr="000C32B5">
        <w:rPr>
          <w:i/>
          <w:sz w:val="28"/>
          <w:szCs w:val="28"/>
        </w:rPr>
        <w:t>(вводная) аттестация</w:t>
      </w:r>
      <w:r w:rsidRPr="000C32B5">
        <w:rPr>
          <w:sz w:val="28"/>
          <w:szCs w:val="28"/>
        </w:rPr>
        <w:t>, проводится в целях выяснения уровня готовности ребенка и выявления его индивидуальных особенностей (интересов, первичных умений и навыков, мотивации для занятия и т.д.). Проводится в начале учебного г</w:t>
      </w:r>
      <w:r w:rsidR="00F33EB9" w:rsidRPr="000C32B5">
        <w:rPr>
          <w:sz w:val="28"/>
          <w:szCs w:val="28"/>
        </w:rPr>
        <w:t>ода в форме наблюдения и беседы, анкетирование на выяснение мотивов занятия хореографией.</w:t>
      </w:r>
    </w:p>
    <w:p w14:paraId="0D6A9288" w14:textId="77777777" w:rsidR="00040449" w:rsidRPr="000C32B5" w:rsidRDefault="00040449" w:rsidP="00AF0B54">
      <w:pPr>
        <w:ind w:firstLine="708"/>
        <w:jc w:val="both"/>
        <w:rPr>
          <w:sz w:val="28"/>
          <w:szCs w:val="28"/>
        </w:rPr>
      </w:pPr>
      <w:r w:rsidRPr="000C32B5">
        <w:rPr>
          <w:i/>
          <w:sz w:val="28"/>
          <w:szCs w:val="28"/>
        </w:rPr>
        <w:t>Текущая аттестация</w:t>
      </w:r>
      <w:r w:rsidRPr="000C32B5">
        <w:rPr>
          <w:sz w:val="28"/>
          <w:szCs w:val="28"/>
        </w:rPr>
        <w:t>, проводится в целях оценки качества усвоения учащимися содержания отдельных разделов образовательной программы и проводится по полугодиям в форме беседы, анализа выполнения практических заданий.</w:t>
      </w:r>
    </w:p>
    <w:p w14:paraId="4C843343" w14:textId="77777777" w:rsidR="00040449" w:rsidRPr="000C32B5" w:rsidRDefault="00040449" w:rsidP="00AF0B54">
      <w:pPr>
        <w:ind w:firstLine="708"/>
        <w:jc w:val="both"/>
        <w:rPr>
          <w:sz w:val="28"/>
          <w:szCs w:val="28"/>
        </w:rPr>
      </w:pPr>
      <w:r w:rsidRPr="000C32B5">
        <w:rPr>
          <w:i/>
          <w:sz w:val="28"/>
          <w:szCs w:val="28"/>
        </w:rPr>
        <w:t>Промежуточная аттестация</w:t>
      </w:r>
      <w:r w:rsidRPr="000C32B5">
        <w:rPr>
          <w:sz w:val="28"/>
          <w:szCs w:val="28"/>
        </w:rPr>
        <w:t xml:space="preserve">, проводится в целях оценки степени и уровня усвоения учащимися образовательной программы в целом и проводится в конце учебного года в форме контрольного урок, анализа концертных выступлений. </w:t>
      </w:r>
    </w:p>
    <w:p w14:paraId="06AF729A" w14:textId="77777777" w:rsidR="00040449" w:rsidRPr="000C32B5" w:rsidRDefault="00040449" w:rsidP="00AF0B54">
      <w:pPr>
        <w:ind w:firstLine="851"/>
        <w:jc w:val="both"/>
        <w:rPr>
          <w:i/>
          <w:sz w:val="28"/>
          <w:szCs w:val="28"/>
        </w:rPr>
      </w:pPr>
      <w:r w:rsidRPr="000C32B5">
        <w:rPr>
          <w:sz w:val="28"/>
          <w:szCs w:val="28"/>
        </w:rPr>
        <w:t xml:space="preserve">Достижения учащихся оцениваются </w:t>
      </w:r>
      <w:proofErr w:type="spellStart"/>
      <w:r w:rsidRPr="000C32B5">
        <w:rPr>
          <w:sz w:val="28"/>
          <w:szCs w:val="28"/>
        </w:rPr>
        <w:t>безотметочным</w:t>
      </w:r>
      <w:proofErr w:type="spellEnd"/>
      <w:r w:rsidRPr="000C32B5">
        <w:rPr>
          <w:sz w:val="28"/>
          <w:szCs w:val="28"/>
        </w:rPr>
        <w:t xml:space="preserve"> способом. Оценке подлежат</w:t>
      </w:r>
    </w:p>
    <w:p w14:paraId="13CC2895" w14:textId="77777777" w:rsidR="00040449" w:rsidRPr="000C32B5" w:rsidRDefault="00040449" w:rsidP="00AF0B54">
      <w:pPr>
        <w:ind w:firstLine="851"/>
        <w:jc w:val="both"/>
        <w:rPr>
          <w:i/>
          <w:sz w:val="28"/>
          <w:szCs w:val="28"/>
        </w:rPr>
      </w:pPr>
      <w:r w:rsidRPr="000C32B5">
        <w:rPr>
          <w:i/>
          <w:sz w:val="28"/>
          <w:szCs w:val="28"/>
        </w:rPr>
        <w:t xml:space="preserve">знания </w:t>
      </w:r>
      <w:r w:rsidRPr="000C32B5">
        <w:rPr>
          <w:sz w:val="28"/>
          <w:szCs w:val="28"/>
        </w:rPr>
        <w:t>основ музыкальной грамоты; основ хореографического искусства; принципов взаимодействия музыки и танца;</w:t>
      </w:r>
    </w:p>
    <w:p w14:paraId="1A3D9D2B" w14:textId="77777777" w:rsidR="00040449" w:rsidRPr="000C32B5" w:rsidRDefault="00040449" w:rsidP="00AF0B54">
      <w:pPr>
        <w:ind w:firstLine="851"/>
        <w:jc w:val="both"/>
        <w:rPr>
          <w:color w:val="000000"/>
          <w:sz w:val="28"/>
          <w:szCs w:val="28"/>
        </w:rPr>
      </w:pPr>
      <w:r w:rsidRPr="000C32B5">
        <w:rPr>
          <w:i/>
          <w:sz w:val="28"/>
          <w:szCs w:val="28"/>
        </w:rPr>
        <w:t xml:space="preserve">умения и навыки </w:t>
      </w:r>
      <w:r w:rsidRPr="000C32B5">
        <w:rPr>
          <w:sz w:val="28"/>
          <w:szCs w:val="28"/>
        </w:rPr>
        <w:t xml:space="preserve">самостоятельно исполнять </w:t>
      </w:r>
      <w:proofErr w:type="gramStart"/>
      <w:r w:rsidRPr="000C32B5">
        <w:rPr>
          <w:sz w:val="28"/>
          <w:szCs w:val="28"/>
        </w:rPr>
        <w:t>ритмические упражнения</w:t>
      </w:r>
      <w:proofErr w:type="gramEnd"/>
      <w:r w:rsidRPr="000C32B5">
        <w:rPr>
          <w:sz w:val="28"/>
          <w:szCs w:val="28"/>
        </w:rPr>
        <w:t xml:space="preserve">; уровень исполнения танцевальных движений, комбинаций и композиций; </w:t>
      </w:r>
      <w:r w:rsidRPr="000C32B5">
        <w:rPr>
          <w:color w:val="000000"/>
          <w:sz w:val="28"/>
          <w:szCs w:val="28"/>
        </w:rPr>
        <w:t>соблюдение требований к безопасности при выполнении танцевальных движений;</w:t>
      </w:r>
    </w:p>
    <w:p w14:paraId="48C34792" w14:textId="77777777" w:rsidR="00247204" w:rsidRPr="000C32B5" w:rsidRDefault="00040449" w:rsidP="00AF0B54">
      <w:pPr>
        <w:ind w:firstLine="851"/>
        <w:jc w:val="both"/>
        <w:rPr>
          <w:sz w:val="28"/>
          <w:szCs w:val="28"/>
        </w:rPr>
      </w:pPr>
      <w:r w:rsidRPr="000C32B5">
        <w:rPr>
          <w:i/>
          <w:color w:val="000000"/>
          <w:sz w:val="28"/>
          <w:szCs w:val="28"/>
        </w:rPr>
        <w:t xml:space="preserve">личностные </w:t>
      </w:r>
      <w:proofErr w:type="spellStart"/>
      <w:r w:rsidRPr="000C32B5">
        <w:rPr>
          <w:i/>
          <w:color w:val="000000"/>
          <w:sz w:val="28"/>
          <w:szCs w:val="28"/>
        </w:rPr>
        <w:t>результаты</w:t>
      </w:r>
      <w:proofErr w:type="gramStart"/>
      <w:r w:rsidRPr="000C32B5">
        <w:rPr>
          <w:i/>
          <w:color w:val="000000"/>
          <w:sz w:val="28"/>
          <w:szCs w:val="28"/>
        </w:rPr>
        <w:t>:</w:t>
      </w:r>
      <w:r w:rsidRPr="000C32B5">
        <w:rPr>
          <w:sz w:val="28"/>
          <w:szCs w:val="28"/>
        </w:rPr>
        <w:t>с</w:t>
      </w:r>
      <w:proofErr w:type="gramEnd"/>
      <w:r w:rsidRPr="000C32B5">
        <w:rPr>
          <w:sz w:val="28"/>
          <w:szCs w:val="28"/>
        </w:rPr>
        <w:t>пособность</w:t>
      </w:r>
      <w:proofErr w:type="spellEnd"/>
      <w:r w:rsidRPr="000C32B5">
        <w:rPr>
          <w:sz w:val="28"/>
          <w:szCs w:val="28"/>
        </w:rPr>
        <w:t xml:space="preserve"> к самооценке; уровень социально ценных личностных и нравственных качеств: трудолюбие, организованность, добросовестное отношение к делу, инициативность, умение быстро переключать внимание, проявлять такие качества, как терпение, аккуратность, умение общаться со своими сверстниками в коллективе.</w:t>
      </w:r>
    </w:p>
    <w:p w14:paraId="069D9AC9" w14:textId="77777777" w:rsidR="00E9700B" w:rsidRPr="000C32B5" w:rsidRDefault="00E9700B" w:rsidP="00AF0B54">
      <w:pPr>
        <w:jc w:val="center"/>
        <w:rPr>
          <w:rStyle w:val="FontStyle12"/>
          <w:b/>
          <w:sz w:val="28"/>
          <w:szCs w:val="28"/>
        </w:rPr>
      </w:pPr>
      <w:r w:rsidRPr="000C32B5">
        <w:rPr>
          <w:rStyle w:val="FontStyle12"/>
          <w:b/>
          <w:sz w:val="28"/>
          <w:szCs w:val="28"/>
        </w:rPr>
        <w:t>Условия реализации программы</w:t>
      </w:r>
    </w:p>
    <w:p w14:paraId="6747D653" w14:textId="77777777" w:rsidR="00E9700B" w:rsidRPr="000C32B5" w:rsidRDefault="00E9700B" w:rsidP="00AF0B54">
      <w:pPr>
        <w:jc w:val="center"/>
        <w:rPr>
          <w:b/>
          <w:sz w:val="28"/>
          <w:szCs w:val="28"/>
        </w:rPr>
      </w:pPr>
    </w:p>
    <w:p w14:paraId="49F62F07" w14:textId="77777777" w:rsidR="00E9700B" w:rsidRPr="000C32B5" w:rsidRDefault="00E9700B" w:rsidP="00AF0B54">
      <w:pPr>
        <w:jc w:val="center"/>
        <w:rPr>
          <w:b/>
          <w:bCs/>
          <w:sz w:val="28"/>
          <w:szCs w:val="28"/>
        </w:rPr>
      </w:pPr>
      <w:r w:rsidRPr="000C32B5">
        <w:rPr>
          <w:b/>
          <w:bCs/>
          <w:sz w:val="28"/>
          <w:szCs w:val="28"/>
        </w:rPr>
        <w:t>Календарный учебный график</w:t>
      </w:r>
    </w:p>
    <w:p w14:paraId="04770992" w14:textId="77777777" w:rsidR="00E9700B" w:rsidRPr="000C32B5" w:rsidRDefault="00E9700B" w:rsidP="00AF0B54">
      <w:pPr>
        <w:ind w:right="-57" w:firstLine="567"/>
        <w:jc w:val="both"/>
        <w:rPr>
          <w:sz w:val="28"/>
          <w:szCs w:val="28"/>
        </w:rPr>
      </w:pPr>
      <w:r w:rsidRPr="000C32B5">
        <w:rPr>
          <w:sz w:val="28"/>
          <w:szCs w:val="28"/>
        </w:rPr>
        <w:t>Начало занятий первого года обучения не позднее 15 сентября</w:t>
      </w:r>
      <w:proofErr w:type="gramStart"/>
      <w:r w:rsidRPr="000C32B5">
        <w:rPr>
          <w:sz w:val="28"/>
          <w:szCs w:val="28"/>
        </w:rPr>
        <w:t xml:space="preserve"> .</w:t>
      </w:r>
      <w:proofErr w:type="gramEnd"/>
    </w:p>
    <w:p w14:paraId="65B6DA56" w14:textId="77777777" w:rsidR="00E9700B" w:rsidRPr="000C32B5" w:rsidRDefault="00E9700B" w:rsidP="00AF0B54">
      <w:pPr>
        <w:ind w:right="-57" w:firstLine="567"/>
        <w:jc w:val="both"/>
        <w:rPr>
          <w:sz w:val="28"/>
          <w:szCs w:val="28"/>
        </w:rPr>
      </w:pPr>
      <w:r w:rsidRPr="000C32B5">
        <w:rPr>
          <w:sz w:val="28"/>
          <w:szCs w:val="28"/>
        </w:rPr>
        <w:t xml:space="preserve">Окончание занятий  –  не позднее 31 мая.  </w:t>
      </w:r>
    </w:p>
    <w:p w14:paraId="32E30D34" w14:textId="77777777" w:rsidR="00E9700B" w:rsidRPr="000C32B5" w:rsidRDefault="00E9700B" w:rsidP="00AF0B54">
      <w:pPr>
        <w:ind w:right="-57" w:firstLine="567"/>
        <w:jc w:val="both"/>
        <w:rPr>
          <w:sz w:val="28"/>
          <w:szCs w:val="28"/>
        </w:rPr>
      </w:pPr>
      <w:r w:rsidRPr="000C32B5">
        <w:rPr>
          <w:sz w:val="28"/>
          <w:szCs w:val="28"/>
        </w:rPr>
        <w:t>Продолжительность учебного года составляет 36 недель для 1 года обучения (в количестве 144 учебных часов).</w:t>
      </w:r>
    </w:p>
    <w:p w14:paraId="4B7E5650" w14:textId="77777777" w:rsidR="00E9700B" w:rsidRPr="000C32B5" w:rsidRDefault="00E9700B" w:rsidP="00AF0B54">
      <w:pPr>
        <w:ind w:right="-57" w:firstLine="567"/>
        <w:jc w:val="both"/>
        <w:rPr>
          <w:sz w:val="28"/>
          <w:szCs w:val="28"/>
        </w:rPr>
      </w:pPr>
      <w:r w:rsidRPr="000C32B5">
        <w:rPr>
          <w:sz w:val="28"/>
          <w:szCs w:val="28"/>
        </w:rPr>
        <w:t>Нерабочие и праздничные дни устанавливаются в соответствии с Постановлениями Правительства РФ.</w:t>
      </w:r>
    </w:p>
    <w:p w14:paraId="48C20D69" w14:textId="77777777" w:rsidR="00E9700B" w:rsidRPr="000C32B5" w:rsidRDefault="00E9700B" w:rsidP="00AF0B54">
      <w:pPr>
        <w:ind w:right="-57" w:firstLine="567"/>
        <w:jc w:val="both"/>
        <w:rPr>
          <w:sz w:val="28"/>
          <w:szCs w:val="28"/>
        </w:rPr>
      </w:pPr>
      <w:r w:rsidRPr="000C32B5">
        <w:rPr>
          <w:sz w:val="28"/>
          <w:szCs w:val="28"/>
        </w:rPr>
        <w:t xml:space="preserve">Промежуточная аттестация проводится по итогам освоения </w:t>
      </w:r>
      <w:r w:rsidRPr="000C32B5">
        <w:rPr>
          <w:sz w:val="28"/>
          <w:szCs w:val="28"/>
        </w:rPr>
        <w:lastRenderedPageBreak/>
        <w:t xml:space="preserve">образовательной программы за 1-е полугодие  в  III  декаде декабря, за 2-е полугодие - в мае. </w:t>
      </w:r>
    </w:p>
    <w:p w14:paraId="57894085" w14:textId="77777777" w:rsidR="00716361" w:rsidRPr="000C32B5" w:rsidRDefault="00716361" w:rsidP="00AF0B54">
      <w:pPr>
        <w:ind w:right="-57" w:firstLine="567"/>
        <w:jc w:val="both"/>
        <w:rPr>
          <w:sz w:val="28"/>
          <w:szCs w:val="28"/>
        </w:rPr>
      </w:pPr>
    </w:p>
    <w:p w14:paraId="477D242E" w14:textId="77777777" w:rsidR="00E9700B" w:rsidRPr="000C32B5" w:rsidRDefault="00E9700B" w:rsidP="00AF0B54">
      <w:pPr>
        <w:jc w:val="center"/>
        <w:rPr>
          <w:b/>
          <w:bCs/>
          <w:sz w:val="28"/>
          <w:szCs w:val="28"/>
        </w:rPr>
      </w:pPr>
      <w:r w:rsidRPr="000C32B5">
        <w:rPr>
          <w:b/>
          <w:bCs/>
          <w:sz w:val="28"/>
          <w:szCs w:val="28"/>
        </w:rPr>
        <w:t>Материально-техническое обеспечение</w:t>
      </w:r>
    </w:p>
    <w:p w14:paraId="26E1C7D6" w14:textId="77777777" w:rsidR="00E9700B" w:rsidRPr="000C32B5" w:rsidRDefault="00E9700B" w:rsidP="00AF0B54">
      <w:pPr>
        <w:ind w:firstLine="284"/>
        <w:jc w:val="both"/>
        <w:rPr>
          <w:i/>
          <w:sz w:val="28"/>
          <w:szCs w:val="28"/>
        </w:rPr>
      </w:pPr>
      <w:r w:rsidRPr="000C32B5">
        <w:rPr>
          <w:i/>
          <w:sz w:val="28"/>
          <w:szCs w:val="28"/>
        </w:rPr>
        <w:t>Помещения:</w:t>
      </w:r>
    </w:p>
    <w:p w14:paraId="3EBC2F63" w14:textId="77777777" w:rsidR="007D774D" w:rsidRPr="000C32B5" w:rsidRDefault="00E9700B" w:rsidP="00AF0B54">
      <w:pPr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proofErr w:type="gramStart"/>
      <w:r w:rsidRPr="000C32B5">
        <w:rPr>
          <w:bCs/>
          <w:sz w:val="28"/>
          <w:szCs w:val="28"/>
        </w:rPr>
        <w:t>учебный кабинет не менее  45 кв. м</w:t>
      </w:r>
      <w:r w:rsidRPr="000C32B5">
        <w:rPr>
          <w:rStyle w:val="FontStyle12"/>
          <w:sz w:val="28"/>
          <w:szCs w:val="28"/>
        </w:rPr>
        <w:t xml:space="preserve">., </w:t>
      </w:r>
      <w:r w:rsidRPr="000C32B5">
        <w:rPr>
          <w:bCs/>
          <w:sz w:val="28"/>
          <w:szCs w:val="28"/>
        </w:rPr>
        <w:t>соответствующий требованиям</w:t>
      </w:r>
      <w:r w:rsidRPr="000C32B5">
        <w:rPr>
          <w:sz w:val="28"/>
          <w:szCs w:val="28"/>
        </w:rPr>
        <w:t xml:space="preserve"> СанПиН 2.4.4.3172-14</w:t>
      </w:r>
      <w:r w:rsidRPr="000C32B5">
        <w:rPr>
          <w:bCs/>
          <w:sz w:val="28"/>
          <w:szCs w:val="28"/>
        </w:rPr>
        <w:t xml:space="preserve"> утвержденных </w:t>
      </w:r>
      <w:r w:rsidRPr="000C32B5">
        <w:rPr>
          <w:sz w:val="28"/>
          <w:szCs w:val="28"/>
        </w:rPr>
        <w:t>Постановлением  Главного государственного санитарного врача РФ от 04.06.2014 г. № 41 оснащенный</w:t>
      </w:r>
      <w:r w:rsidRPr="000C32B5">
        <w:rPr>
          <w:rFonts w:eastAsia="Times New Roman"/>
          <w:sz w:val="28"/>
          <w:szCs w:val="28"/>
        </w:rPr>
        <w:t xml:space="preserve"> зеркалами размером 7 м х 2 м на одной стене;</w:t>
      </w:r>
      <w:r w:rsidR="008315B8" w:rsidRPr="000C32B5">
        <w:rPr>
          <w:rFonts w:eastAsia="Times New Roman"/>
          <w:sz w:val="28"/>
          <w:szCs w:val="28"/>
        </w:rPr>
        <w:t xml:space="preserve"> балетные станки длиной не менее25 </w:t>
      </w:r>
      <w:proofErr w:type="spellStart"/>
      <w:r w:rsidR="008315B8" w:rsidRPr="000C32B5">
        <w:rPr>
          <w:rFonts w:eastAsia="Times New Roman"/>
          <w:sz w:val="28"/>
          <w:szCs w:val="28"/>
        </w:rPr>
        <w:t>погонных</w:t>
      </w:r>
      <w:r w:rsidR="007D774D" w:rsidRPr="000C32B5">
        <w:rPr>
          <w:rFonts w:eastAsia="Times New Roman"/>
          <w:sz w:val="28"/>
          <w:szCs w:val="28"/>
        </w:rPr>
        <w:t>метров</w:t>
      </w:r>
      <w:proofErr w:type="spellEnd"/>
      <w:r w:rsidR="007D774D" w:rsidRPr="000C32B5">
        <w:rPr>
          <w:rFonts w:eastAsia="Times New Roman"/>
          <w:sz w:val="28"/>
          <w:szCs w:val="28"/>
        </w:rPr>
        <w:t xml:space="preserve"> вдоль  трех стен, зеркала размером 7 м х 2 м на одной стене;</w:t>
      </w:r>
      <w:proofErr w:type="gramEnd"/>
    </w:p>
    <w:p w14:paraId="5472D037" w14:textId="77777777" w:rsidR="007D774D" w:rsidRPr="000C32B5" w:rsidRDefault="007D774D" w:rsidP="00AF0B54">
      <w:pPr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0C32B5">
        <w:rPr>
          <w:rFonts w:eastAsia="Times New Roman"/>
          <w:sz w:val="28"/>
          <w:szCs w:val="28"/>
        </w:rPr>
        <w:t>- костюмерную, располагающую необходимым количеством костюмов для учебных занятий, репетиционного процесса, сценических выступлений;</w:t>
      </w:r>
    </w:p>
    <w:p w14:paraId="53AAB35C" w14:textId="77777777" w:rsidR="007D774D" w:rsidRPr="000C32B5" w:rsidRDefault="007D774D" w:rsidP="00AF0B54">
      <w:pPr>
        <w:spacing w:before="100" w:beforeAutospacing="1" w:after="100" w:afterAutospacing="1"/>
        <w:jc w:val="both"/>
        <w:rPr>
          <w:rFonts w:eastAsia="Times New Roman"/>
          <w:sz w:val="28"/>
          <w:szCs w:val="28"/>
        </w:rPr>
      </w:pPr>
      <w:r w:rsidRPr="000C32B5">
        <w:rPr>
          <w:rFonts w:eastAsia="Times New Roman"/>
          <w:sz w:val="28"/>
          <w:szCs w:val="28"/>
        </w:rPr>
        <w:t xml:space="preserve">- раздельные раздевалки для переодевания мальчиков и девочек,  </w:t>
      </w:r>
    </w:p>
    <w:p w14:paraId="56AFA10B" w14:textId="77777777" w:rsidR="00E9700B" w:rsidRPr="000C32B5" w:rsidRDefault="007D774D" w:rsidP="00AF0B54">
      <w:pPr>
        <w:jc w:val="both"/>
        <w:rPr>
          <w:rFonts w:eastAsia="Times New Roman"/>
          <w:sz w:val="28"/>
          <w:szCs w:val="28"/>
        </w:rPr>
      </w:pPr>
      <w:r w:rsidRPr="000C32B5">
        <w:rPr>
          <w:rFonts w:eastAsia="Times New Roman"/>
          <w:sz w:val="28"/>
          <w:szCs w:val="28"/>
        </w:rPr>
        <w:t>-душевые для обучающихся и преподавателей.</w:t>
      </w:r>
    </w:p>
    <w:p w14:paraId="2AC20DEC" w14:textId="77777777" w:rsidR="00E9700B" w:rsidRPr="000C32B5" w:rsidRDefault="00E9700B" w:rsidP="00AF0B54">
      <w:pPr>
        <w:ind w:firstLine="284"/>
        <w:jc w:val="both"/>
        <w:rPr>
          <w:i/>
          <w:sz w:val="28"/>
          <w:szCs w:val="28"/>
        </w:rPr>
      </w:pPr>
      <w:r w:rsidRPr="000C32B5">
        <w:rPr>
          <w:i/>
          <w:sz w:val="28"/>
          <w:szCs w:val="28"/>
        </w:rPr>
        <w:t>Мебель:</w:t>
      </w:r>
    </w:p>
    <w:p w14:paraId="719CD1ED" w14:textId="77777777" w:rsidR="00E9700B" w:rsidRPr="000C32B5" w:rsidRDefault="00E9700B" w:rsidP="00AF0B54">
      <w:pPr>
        <w:pStyle w:val="a5"/>
        <w:widowControl/>
        <w:numPr>
          <w:ilvl w:val="0"/>
          <w:numId w:val="7"/>
        </w:numPr>
        <w:autoSpaceDE/>
        <w:autoSpaceDN/>
        <w:adjustRightInd/>
        <w:contextualSpacing/>
        <w:jc w:val="both"/>
        <w:rPr>
          <w:sz w:val="28"/>
          <w:szCs w:val="28"/>
        </w:rPr>
      </w:pPr>
      <w:r w:rsidRPr="000C32B5">
        <w:rPr>
          <w:sz w:val="28"/>
          <w:szCs w:val="28"/>
        </w:rPr>
        <w:t>мебель для педагога (стол и стул)</w:t>
      </w:r>
    </w:p>
    <w:p w14:paraId="282E5DF8" w14:textId="77777777" w:rsidR="00E9700B" w:rsidRPr="000C32B5" w:rsidRDefault="00E9700B" w:rsidP="00AF0B54">
      <w:pPr>
        <w:pStyle w:val="a5"/>
        <w:widowControl/>
        <w:numPr>
          <w:ilvl w:val="0"/>
          <w:numId w:val="7"/>
        </w:numPr>
        <w:autoSpaceDE/>
        <w:autoSpaceDN/>
        <w:adjustRightInd/>
        <w:contextualSpacing/>
        <w:jc w:val="both"/>
        <w:rPr>
          <w:sz w:val="28"/>
          <w:szCs w:val="28"/>
        </w:rPr>
      </w:pPr>
      <w:r w:rsidRPr="000C32B5">
        <w:rPr>
          <w:sz w:val="28"/>
          <w:szCs w:val="28"/>
        </w:rPr>
        <w:t>шкафы для хранения наглядных пособий</w:t>
      </w:r>
    </w:p>
    <w:p w14:paraId="15D7CA17" w14:textId="77777777" w:rsidR="00E9700B" w:rsidRPr="000C32B5" w:rsidRDefault="00E9700B" w:rsidP="00AF0B54">
      <w:pPr>
        <w:pStyle w:val="a5"/>
        <w:widowControl/>
        <w:numPr>
          <w:ilvl w:val="0"/>
          <w:numId w:val="7"/>
        </w:numPr>
        <w:autoSpaceDE/>
        <w:autoSpaceDN/>
        <w:adjustRightInd/>
        <w:contextualSpacing/>
        <w:jc w:val="both"/>
        <w:rPr>
          <w:sz w:val="28"/>
          <w:szCs w:val="28"/>
        </w:rPr>
      </w:pPr>
      <w:r w:rsidRPr="000C32B5">
        <w:rPr>
          <w:sz w:val="28"/>
          <w:szCs w:val="28"/>
        </w:rPr>
        <w:t>стеллажи для хранения  материала.</w:t>
      </w:r>
    </w:p>
    <w:p w14:paraId="1270836A" w14:textId="77777777" w:rsidR="00E9700B" w:rsidRPr="000C32B5" w:rsidRDefault="00E9700B" w:rsidP="00AF0B54">
      <w:pPr>
        <w:ind w:firstLine="426"/>
        <w:jc w:val="both"/>
        <w:rPr>
          <w:i/>
          <w:sz w:val="28"/>
          <w:szCs w:val="28"/>
        </w:rPr>
      </w:pPr>
    </w:p>
    <w:p w14:paraId="016E2FAF" w14:textId="77777777" w:rsidR="00E9700B" w:rsidRPr="000C32B5" w:rsidRDefault="00E9700B" w:rsidP="00AF0B54">
      <w:pPr>
        <w:ind w:firstLine="284"/>
        <w:jc w:val="both"/>
        <w:rPr>
          <w:i/>
          <w:sz w:val="28"/>
          <w:szCs w:val="28"/>
        </w:rPr>
      </w:pPr>
      <w:r w:rsidRPr="000C32B5">
        <w:rPr>
          <w:i/>
          <w:sz w:val="28"/>
          <w:szCs w:val="28"/>
        </w:rPr>
        <w:t>Музыкальные инструменты и оборудование:</w:t>
      </w:r>
    </w:p>
    <w:tbl>
      <w:tblPr>
        <w:tblStyle w:val="a6"/>
        <w:tblpPr w:leftFromText="180" w:rightFromText="180" w:vertAnchor="text" w:horzAnchor="margin" w:tblpXSpec="center" w:tblpY="558"/>
        <w:tblW w:w="114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05"/>
        <w:gridCol w:w="3543"/>
      </w:tblGrid>
      <w:tr w:rsidR="00E9700B" w:rsidRPr="000C32B5" w14:paraId="1BB02FFD" w14:textId="77777777" w:rsidTr="00861B5B">
        <w:tc>
          <w:tcPr>
            <w:tcW w:w="7905" w:type="dxa"/>
          </w:tcPr>
          <w:p w14:paraId="7B280C8F" w14:textId="77777777" w:rsidR="00E9700B" w:rsidRPr="000C32B5" w:rsidRDefault="00E9700B" w:rsidP="00AF0B54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adjustRightInd/>
              <w:ind w:firstLine="981"/>
              <w:contextualSpacing/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 xml:space="preserve">Магнитофон </w:t>
            </w:r>
          </w:p>
          <w:p w14:paraId="4A76CECC" w14:textId="77777777" w:rsidR="00E9700B" w:rsidRPr="000C32B5" w:rsidRDefault="00E9700B" w:rsidP="00AF0B54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adjustRightInd/>
              <w:ind w:firstLine="981"/>
              <w:contextualSpacing/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Фортепиано</w:t>
            </w:r>
          </w:p>
          <w:p w14:paraId="4AE84F6F" w14:textId="77777777" w:rsidR="00E9700B" w:rsidRPr="000C32B5" w:rsidRDefault="00E9700B" w:rsidP="00AF0B54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adjustRightInd/>
              <w:ind w:firstLine="981"/>
              <w:contextualSpacing/>
              <w:jc w:val="both"/>
              <w:rPr>
                <w:rStyle w:val="FontStyle12"/>
                <w:color w:val="FF0000"/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Индивидуальные коврики для партерных упражнений</w:t>
            </w:r>
          </w:p>
        </w:tc>
        <w:tc>
          <w:tcPr>
            <w:tcW w:w="3543" w:type="dxa"/>
          </w:tcPr>
          <w:p w14:paraId="4D3C41AC" w14:textId="77777777" w:rsidR="00E9700B" w:rsidRPr="000C32B5" w:rsidRDefault="00E9700B" w:rsidP="00AF0B54">
            <w:pPr>
              <w:pStyle w:val="a5"/>
              <w:ind w:left="720"/>
              <w:rPr>
                <w:rStyle w:val="FontStyle12"/>
                <w:color w:val="FF0000"/>
                <w:sz w:val="28"/>
                <w:szCs w:val="28"/>
              </w:rPr>
            </w:pPr>
          </w:p>
        </w:tc>
      </w:tr>
    </w:tbl>
    <w:p w14:paraId="512DC1D8" w14:textId="77777777" w:rsidR="00E9700B" w:rsidRPr="000C32B5" w:rsidRDefault="00E9700B" w:rsidP="00AF0B54">
      <w:pPr>
        <w:jc w:val="both"/>
        <w:rPr>
          <w:i/>
          <w:color w:val="FF0000"/>
          <w:sz w:val="28"/>
          <w:szCs w:val="28"/>
        </w:rPr>
      </w:pPr>
    </w:p>
    <w:p w14:paraId="63725980" w14:textId="77777777" w:rsidR="00E9700B" w:rsidRPr="000C32B5" w:rsidRDefault="00E9700B" w:rsidP="00AF0B54">
      <w:pPr>
        <w:jc w:val="both"/>
        <w:rPr>
          <w:i/>
          <w:color w:val="FF0000"/>
          <w:sz w:val="28"/>
          <w:szCs w:val="28"/>
        </w:rPr>
      </w:pPr>
    </w:p>
    <w:p w14:paraId="34E08221" w14:textId="77777777" w:rsidR="00E9700B" w:rsidRPr="000C32B5" w:rsidRDefault="00E9700B" w:rsidP="00AF0B54">
      <w:pPr>
        <w:ind w:firstLine="284"/>
        <w:jc w:val="both"/>
        <w:rPr>
          <w:i/>
          <w:sz w:val="28"/>
          <w:szCs w:val="28"/>
        </w:rPr>
      </w:pPr>
      <w:r w:rsidRPr="000C32B5">
        <w:rPr>
          <w:i/>
          <w:sz w:val="28"/>
          <w:szCs w:val="28"/>
        </w:rPr>
        <w:t xml:space="preserve">Костюмы для занятий: </w:t>
      </w:r>
    </w:p>
    <w:p w14:paraId="23ED04C8" w14:textId="77777777" w:rsidR="00E9700B" w:rsidRPr="000C32B5" w:rsidRDefault="00E9700B" w:rsidP="00AF0B54">
      <w:pPr>
        <w:ind w:firstLine="360"/>
        <w:jc w:val="both"/>
        <w:rPr>
          <w:sz w:val="28"/>
          <w:szCs w:val="28"/>
        </w:rPr>
      </w:pPr>
      <w:r w:rsidRPr="000C32B5">
        <w:rPr>
          <w:sz w:val="28"/>
          <w:szCs w:val="28"/>
          <w:u w:val="single"/>
        </w:rPr>
        <w:t>для девочек</w:t>
      </w:r>
      <w:r w:rsidRPr="000C32B5">
        <w:rPr>
          <w:sz w:val="28"/>
          <w:szCs w:val="28"/>
        </w:rPr>
        <w:t>: гимнастические купальники, юбочки, белые носочки, спортивные тапочки «чешки», народные туфли.</w:t>
      </w:r>
    </w:p>
    <w:p w14:paraId="56DD297F" w14:textId="77777777" w:rsidR="00E9700B" w:rsidRPr="000C32B5" w:rsidRDefault="00E9700B" w:rsidP="00AF0B54">
      <w:pPr>
        <w:ind w:firstLine="360"/>
        <w:jc w:val="both"/>
        <w:rPr>
          <w:sz w:val="28"/>
          <w:szCs w:val="28"/>
        </w:rPr>
      </w:pPr>
      <w:r w:rsidRPr="000C32B5">
        <w:rPr>
          <w:sz w:val="28"/>
          <w:szCs w:val="28"/>
          <w:u w:val="single"/>
        </w:rPr>
        <w:t>для мальчиков</w:t>
      </w:r>
      <w:r w:rsidRPr="000C32B5">
        <w:rPr>
          <w:sz w:val="28"/>
          <w:szCs w:val="28"/>
        </w:rPr>
        <w:t>: белая футболка, шорты, белые носки,  спортивные тапочки «чешки</w:t>
      </w:r>
      <w:r w:rsidR="00285096" w:rsidRPr="000C32B5">
        <w:rPr>
          <w:sz w:val="28"/>
          <w:szCs w:val="28"/>
        </w:rPr>
        <w:t>», народные сапоги.</w:t>
      </w:r>
    </w:p>
    <w:p w14:paraId="7D8DD9DB" w14:textId="77777777" w:rsidR="00FB2610" w:rsidRPr="000C32B5" w:rsidRDefault="00E9700B" w:rsidP="00AF0B54">
      <w:pPr>
        <w:spacing w:before="100" w:beforeAutospacing="1" w:after="100" w:afterAutospacing="1"/>
        <w:ind w:firstLine="360"/>
        <w:jc w:val="both"/>
        <w:rPr>
          <w:sz w:val="28"/>
          <w:szCs w:val="28"/>
        </w:rPr>
        <w:sectPr w:rsidR="00FB2610" w:rsidRPr="000C32B5" w:rsidSect="00E93A7D">
          <w:pgSz w:w="11910" w:h="16840"/>
          <w:pgMar w:top="1701" w:right="1701" w:bottom="1701" w:left="1701" w:header="0" w:footer="699" w:gutter="0"/>
          <w:cols w:space="720"/>
          <w:noEndnote/>
          <w:docGrid w:linePitch="272"/>
        </w:sectPr>
      </w:pPr>
      <w:r w:rsidRPr="000C32B5">
        <w:rPr>
          <w:b/>
          <w:sz w:val="28"/>
          <w:szCs w:val="28"/>
        </w:rPr>
        <w:t xml:space="preserve">Кадровое обеспечение. </w:t>
      </w:r>
      <w:r w:rsidRPr="000C32B5">
        <w:rPr>
          <w:sz w:val="28"/>
          <w:szCs w:val="28"/>
        </w:rPr>
        <w:t xml:space="preserve">Программа реализуется педагогом дополнительного образования, имеющим высшее или среднее профессиональное образование, соответствующее направленности </w:t>
      </w:r>
      <w:r w:rsidRPr="000C32B5">
        <w:rPr>
          <w:sz w:val="28"/>
          <w:szCs w:val="28"/>
        </w:rPr>
        <w:lastRenderedPageBreak/>
        <w:t>(профилю) данной программы. При реализации программы "Народно-сценический танец" необходимо планировать работу концертмейстера с учетом сложившихся традиций и методической целесообразности.</w:t>
      </w:r>
    </w:p>
    <w:p w14:paraId="45EB95E7" w14:textId="548EB2D0" w:rsidR="0009433D" w:rsidRPr="000C32B5" w:rsidRDefault="009C765C" w:rsidP="003551EF">
      <w:pPr>
        <w:pStyle w:val="1"/>
        <w:kinsoku w:val="0"/>
        <w:overflowPunct w:val="0"/>
        <w:spacing w:before="72"/>
        <w:ind w:left="0" w:right="1772"/>
      </w:pPr>
      <w:r>
        <w:lastRenderedPageBreak/>
        <w:t xml:space="preserve">                       </w:t>
      </w:r>
      <w:r w:rsidR="0009433D" w:rsidRPr="000C32B5">
        <w:t>СПИСОК ЛИТЕРАТУРЫ</w:t>
      </w:r>
    </w:p>
    <w:p w14:paraId="79E295C2" w14:textId="77777777" w:rsidR="00D54155" w:rsidRPr="000C32B5" w:rsidRDefault="00D54155" w:rsidP="003551EF">
      <w:pPr>
        <w:rPr>
          <w:sz w:val="28"/>
          <w:szCs w:val="28"/>
        </w:rPr>
      </w:pPr>
    </w:p>
    <w:p w14:paraId="023B8D2F" w14:textId="77777777" w:rsidR="00AF0B54" w:rsidRPr="000C32B5" w:rsidRDefault="00D54155" w:rsidP="003551EF">
      <w:pPr>
        <w:pStyle w:val="Style3"/>
        <w:spacing w:before="38" w:line="240" w:lineRule="auto"/>
        <w:ind w:firstLine="0"/>
        <w:rPr>
          <w:rStyle w:val="FontStyle12"/>
          <w:b/>
          <w:sz w:val="28"/>
          <w:szCs w:val="28"/>
        </w:rPr>
      </w:pPr>
      <w:r w:rsidRPr="000C32B5">
        <w:rPr>
          <w:rStyle w:val="FontStyle12"/>
          <w:b/>
          <w:sz w:val="28"/>
          <w:szCs w:val="28"/>
        </w:rPr>
        <w:t>Список литературы для педагогов</w:t>
      </w:r>
    </w:p>
    <w:p w14:paraId="3859BAD7" w14:textId="41A3F8E6" w:rsidR="00AF0B54" w:rsidRPr="000C32B5" w:rsidRDefault="00AF0B54" w:rsidP="003551EF">
      <w:pPr>
        <w:pStyle w:val="Style3"/>
        <w:spacing w:before="38" w:line="240" w:lineRule="auto"/>
        <w:ind w:firstLine="0"/>
        <w:rPr>
          <w:sz w:val="28"/>
          <w:szCs w:val="28"/>
        </w:rPr>
      </w:pPr>
      <w:r w:rsidRPr="000C32B5">
        <w:rPr>
          <w:sz w:val="28"/>
          <w:szCs w:val="28"/>
        </w:rPr>
        <w:t>1. Богданов Г.Ф. Урок русского народного танца / Г.Ф. Богданов. - М., 1995. - С.23.</w:t>
      </w:r>
    </w:p>
    <w:p w14:paraId="6561976E" w14:textId="77777777" w:rsidR="00AF0B54" w:rsidRPr="000C32B5" w:rsidRDefault="00AF0B54" w:rsidP="003551EF">
      <w:pPr>
        <w:pStyle w:val="Style3"/>
        <w:spacing w:before="38" w:line="240" w:lineRule="auto"/>
        <w:ind w:firstLine="0"/>
        <w:rPr>
          <w:sz w:val="28"/>
          <w:szCs w:val="28"/>
        </w:rPr>
      </w:pPr>
      <w:r w:rsidRPr="000C32B5">
        <w:rPr>
          <w:sz w:val="28"/>
          <w:szCs w:val="28"/>
        </w:rPr>
        <w:t>2. Васильцова В.Н. Народная педагогика / В.Н. Васильцова</w:t>
      </w:r>
      <w:proofErr w:type="gramStart"/>
      <w:r w:rsidRPr="000C32B5">
        <w:rPr>
          <w:sz w:val="28"/>
          <w:szCs w:val="28"/>
        </w:rPr>
        <w:t xml:space="preserve"> -- </w:t>
      </w:r>
      <w:proofErr w:type="gramEnd"/>
      <w:r w:rsidRPr="000C32B5">
        <w:rPr>
          <w:sz w:val="28"/>
          <w:szCs w:val="28"/>
        </w:rPr>
        <w:t>М.: Школа-Пресс, 1996.</w:t>
      </w:r>
    </w:p>
    <w:p w14:paraId="6BFB422E" w14:textId="77777777" w:rsidR="00AF0B54" w:rsidRPr="000C32B5" w:rsidRDefault="00AF0B54" w:rsidP="003551EF">
      <w:pPr>
        <w:pStyle w:val="Style3"/>
        <w:spacing w:before="38" w:line="240" w:lineRule="auto"/>
        <w:ind w:firstLine="0"/>
        <w:rPr>
          <w:sz w:val="28"/>
          <w:szCs w:val="28"/>
        </w:rPr>
      </w:pPr>
      <w:r w:rsidRPr="000C32B5">
        <w:rPr>
          <w:sz w:val="28"/>
          <w:szCs w:val="28"/>
        </w:rPr>
        <w:t xml:space="preserve">3. </w:t>
      </w:r>
      <w:proofErr w:type="spellStart"/>
      <w:r w:rsidRPr="000C32B5">
        <w:rPr>
          <w:sz w:val="28"/>
          <w:szCs w:val="28"/>
        </w:rPr>
        <w:t>Голейзовский</w:t>
      </w:r>
      <w:proofErr w:type="spellEnd"/>
      <w:r w:rsidRPr="000C32B5">
        <w:rPr>
          <w:sz w:val="28"/>
          <w:szCs w:val="28"/>
        </w:rPr>
        <w:t xml:space="preserve"> К. Образы русской народной хореографии / К. </w:t>
      </w:r>
      <w:proofErr w:type="spellStart"/>
      <w:r w:rsidRPr="000C32B5">
        <w:rPr>
          <w:sz w:val="28"/>
          <w:szCs w:val="28"/>
        </w:rPr>
        <w:t>Голейзовский</w:t>
      </w:r>
      <w:proofErr w:type="spellEnd"/>
      <w:r w:rsidRPr="000C32B5">
        <w:rPr>
          <w:sz w:val="28"/>
          <w:szCs w:val="28"/>
        </w:rPr>
        <w:t>. - М.: Искусство, 1964. - 326 с.</w:t>
      </w:r>
    </w:p>
    <w:p w14:paraId="2126DC25" w14:textId="77777777" w:rsidR="00AF0B54" w:rsidRPr="000C32B5" w:rsidRDefault="00AF0B54" w:rsidP="003551EF">
      <w:pPr>
        <w:pStyle w:val="Style3"/>
        <w:spacing w:before="38" w:line="240" w:lineRule="auto"/>
        <w:ind w:firstLine="0"/>
        <w:rPr>
          <w:sz w:val="28"/>
          <w:szCs w:val="28"/>
        </w:rPr>
      </w:pPr>
      <w:r w:rsidRPr="000C32B5">
        <w:rPr>
          <w:sz w:val="28"/>
          <w:szCs w:val="28"/>
        </w:rPr>
        <w:t>4. Гусев Г.П. Методика преподавания народного танца: Упражнения у станка: учеб</w:t>
      </w:r>
      <w:proofErr w:type="gramStart"/>
      <w:r w:rsidRPr="000C32B5">
        <w:rPr>
          <w:sz w:val="28"/>
          <w:szCs w:val="28"/>
        </w:rPr>
        <w:t>.</w:t>
      </w:r>
      <w:proofErr w:type="gramEnd"/>
      <w:r w:rsidRPr="000C32B5">
        <w:rPr>
          <w:sz w:val="28"/>
          <w:szCs w:val="28"/>
        </w:rPr>
        <w:t xml:space="preserve"> </w:t>
      </w:r>
      <w:proofErr w:type="gramStart"/>
      <w:r w:rsidRPr="000C32B5">
        <w:rPr>
          <w:sz w:val="28"/>
          <w:szCs w:val="28"/>
        </w:rPr>
        <w:t>п</w:t>
      </w:r>
      <w:proofErr w:type="gramEnd"/>
      <w:r w:rsidRPr="000C32B5">
        <w:rPr>
          <w:sz w:val="28"/>
          <w:szCs w:val="28"/>
        </w:rPr>
        <w:t xml:space="preserve">особие для вузов искусств и культуры / Г.П. Гусев. - М.: </w:t>
      </w:r>
      <w:proofErr w:type="spellStart"/>
      <w:r w:rsidRPr="000C32B5">
        <w:rPr>
          <w:sz w:val="28"/>
          <w:szCs w:val="28"/>
        </w:rPr>
        <w:t>Гуманит</w:t>
      </w:r>
      <w:proofErr w:type="spellEnd"/>
      <w:r w:rsidRPr="000C32B5">
        <w:rPr>
          <w:sz w:val="28"/>
          <w:szCs w:val="28"/>
        </w:rPr>
        <w:t>. изд. центр «ВЛАДОС», 2002.</w:t>
      </w:r>
    </w:p>
    <w:p w14:paraId="6AD82D9D" w14:textId="77777777" w:rsidR="00AF0B54" w:rsidRPr="000C32B5" w:rsidRDefault="00AF0B54" w:rsidP="003551EF">
      <w:pPr>
        <w:pStyle w:val="Style3"/>
        <w:spacing w:before="38" w:line="240" w:lineRule="auto"/>
        <w:ind w:firstLine="0"/>
        <w:rPr>
          <w:sz w:val="28"/>
          <w:szCs w:val="28"/>
        </w:rPr>
      </w:pPr>
      <w:r w:rsidRPr="000C32B5">
        <w:rPr>
          <w:sz w:val="28"/>
          <w:szCs w:val="28"/>
        </w:rPr>
        <w:t xml:space="preserve">5. </w:t>
      </w:r>
      <w:proofErr w:type="spellStart"/>
      <w:r w:rsidRPr="000C32B5">
        <w:rPr>
          <w:sz w:val="28"/>
          <w:szCs w:val="28"/>
        </w:rPr>
        <w:t>Зацепина</w:t>
      </w:r>
      <w:proofErr w:type="spellEnd"/>
      <w:r w:rsidRPr="000C32B5">
        <w:rPr>
          <w:sz w:val="28"/>
          <w:szCs w:val="28"/>
        </w:rPr>
        <w:t xml:space="preserve"> К. и др. Народно-сценический танец / К. </w:t>
      </w:r>
      <w:proofErr w:type="spellStart"/>
      <w:r w:rsidRPr="000C32B5">
        <w:rPr>
          <w:sz w:val="28"/>
          <w:szCs w:val="28"/>
        </w:rPr>
        <w:t>Зацепина</w:t>
      </w:r>
      <w:proofErr w:type="spellEnd"/>
      <w:r w:rsidRPr="000C32B5">
        <w:rPr>
          <w:sz w:val="28"/>
          <w:szCs w:val="28"/>
        </w:rPr>
        <w:t xml:space="preserve"> и др. - М., 1976. - 364 с.</w:t>
      </w:r>
    </w:p>
    <w:p w14:paraId="025AC664" w14:textId="77777777" w:rsidR="00AF0B54" w:rsidRPr="000C32B5" w:rsidRDefault="00AF0B54" w:rsidP="003551EF">
      <w:pPr>
        <w:pStyle w:val="Style3"/>
        <w:spacing w:before="38" w:line="240" w:lineRule="auto"/>
        <w:ind w:firstLine="0"/>
        <w:rPr>
          <w:sz w:val="28"/>
          <w:szCs w:val="28"/>
        </w:rPr>
      </w:pPr>
      <w:r w:rsidRPr="000C32B5">
        <w:rPr>
          <w:sz w:val="28"/>
          <w:szCs w:val="28"/>
        </w:rPr>
        <w:t>6. Народно-сценический танец. Ч. 1.: учеб</w:t>
      </w:r>
      <w:proofErr w:type="gramStart"/>
      <w:r w:rsidRPr="000C32B5">
        <w:rPr>
          <w:sz w:val="28"/>
          <w:szCs w:val="28"/>
        </w:rPr>
        <w:t>.-</w:t>
      </w:r>
      <w:proofErr w:type="gramEnd"/>
      <w:r w:rsidRPr="000C32B5">
        <w:rPr>
          <w:sz w:val="28"/>
          <w:szCs w:val="28"/>
        </w:rPr>
        <w:t xml:space="preserve">метод. пособие для </w:t>
      </w:r>
      <w:proofErr w:type="spellStart"/>
      <w:r w:rsidRPr="000C32B5">
        <w:rPr>
          <w:sz w:val="28"/>
          <w:szCs w:val="28"/>
        </w:rPr>
        <w:t>средн</w:t>
      </w:r>
      <w:proofErr w:type="spellEnd"/>
      <w:r w:rsidRPr="000C32B5">
        <w:rPr>
          <w:sz w:val="28"/>
          <w:szCs w:val="28"/>
        </w:rPr>
        <w:t xml:space="preserve">. спец. и </w:t>
      </w:r>
      <w:proofErr w:type="spellStart"/>
      <w:r w:rsidRPr="000C32B5">
        <w:rPr>
          <w:sz w:val="28"/>
          <w:szCs w:val="28"/>
        </w:rPr>
        <w:t>высш</w:t>
      </w:r>
      <w:proofErr w:type="spellEnd"/>
      <w:r w:rsidRPr="000C32B5">
        <w:rPr>
          <w:sz w:val="28"/>
          <w:szCs w:val="28"/>
        </w:rPr>
        <w:t>. учеб. заведений искусств и культуры. - М.: Искусство, 1976. - 224 с.</w:t>
      </w:r>
    </w:p>
    <w:p w14:paraId="6F79A299" w14:textId="77777777" w:rsidR="00AF0B54" w:rsidRPr="000C32B5" w:rsidRDefault="00AF0B54" w:rsidP="003551EF">
      <w:pPr>
        <w:pStyle w:val="Style3"/>
        <w:spacing w:before="38" w:line="240" w:lineRule="auto"/>
        <w:ind w:firstLine="0"/>
        <w:rPr>
          <w:sz w:val="28"/>
          <w:szCs w:val="28"/>
        </w:rPr>
      </w:pPr>
      <w:r w:rsidRPr="000C32B5">
        <w:rPr>
          <w:sz w:val="28"/>
          <w:szCs w:val="28"/>
        </w:rPr>
        <w:t>7. Тарасова Н.Б. Теория и методика преподавания народно-сценического танца: учеб</w:t>
      </w:r>
      <w:proofErr w:type="gramStart"/>
      <w:r w:rsidRPr="000C32B5">
        <w:rPr>
          <w:sz w:val="28"/>
          <w:szCs w:val="28"/>
        </w:rPr>
        <w:t>.</w:t>
      </w:r>
      <w:proofErr w:type="gramEnd"/>
      <w:r w:rsidRPr="000C32B5">
        <w:rPr>
          <w:sz w:val="28"/>
          <w:szCs w:val="28"/>
        </w:rPr>
        <w:t xml:space="preserve"> </w:t>
      </w:r>
      <w:proofErr w:type="gramStart"/>
      <w:r w:rsidRPr="000C32B5">
        <w:rPr>
          <w:sz w:val="28"/>
          <w:szCs w:val="28"/>
        </w:rPr>
        <w:t>п</w:t>
      </w:r>
      <w:proofErr w:type="gramEnd"/>
      <w:r w:rsidRPr="000C32B5">
        <w:rPr>
          <w:sz w:val="28"/>
          <w:szCs w:val="28"/>
        </w:rPr>
        <w:t>особие / Н.Б. Тарасова. - СПб</w:t>
      </w:r>
      <w:proofErr w:type="gramStart"/>
      <w:r w:rsidRPr="000C32B5">
        <w:rPr>
          <w:sz w:val="28"/>
          <w:szCs w:val="28"/>
        </w:rPr>
        <w:t xml:space="preserve">.: </w:t>
      </w:r>
      <w:proofErr w:type="gramEnd"/>
      <w:r w:rsidRPr="000C32B5">
        <w:rPr>
          <w:sz w:val="28"/>
          <w:szCs w:val="28"/>
        </w:rPr>
        <w:t>ИГПУ, 1996. - 264 с.</w:t>
      </w:r>
    </w:p>
    <w:p w14:paraId="285FB13C" w14:textId="77777777" w:rsidR="00AF0B54" w:rsidRPr="000C32B5" w:rsidRDefault="00AF0B54" w:rsidP="003551EF">
      <w:pPr>
        <w:pStyle w:val="Style3"/>
        <w:spacing w:before="38" w:line="240" w:lineRule="auto"/>
        <w:ind w:firstLine="0"/>
        <w:rPr>
          <w:sz w:val="28"/>
          <w:szCs w:val="28"/>
        </w:rPr>
      </w:pPr>
      <w:r w:rsidRPr="000C32B5">
        <w:rPr>
          <w:sz w:val="28"/>
          <w:szCs w:val="28"/>
        </w:rPr>
        <w:t>8. Телегин А.А. Народно-сценический танец и методика его преподавания: учеб</w:t>
      </w:r>
      <w:proofErr w:type="gramStart"/>
      <w:r w:rsidRPr="000C32B5">
        <w:rPr>
          <w:sz w:val="28"/>
          <w:szCs w:val="28"/>
        </w:rPr>
        <w:t>.</w:t>
      </w:r>
      <w:proofErr w:type="gramEnd"/>
      <w:r w:rsidRPr="000C32B5">
        <w:rPr>
          <w:sz w:val="28"/>
          <w:szCs w:val="28"/>
        </w:rPr>
        <w:t xml:space="preserve"> </w:t>
      </w:r>
      <w:proofErr w:type="gramStart"/>
      <w:r w:rsidRPr="000C32B5">
        <w:rPr>
          <w:sz w:val="28"/>
          <w:szCs w:val="28"/>
        </w:rPr>
        <w:t>п</w:t>
      </w:r>
      <w:proofErr w:type="gramEnd"/>
      <w:r w:rsidRPr="000C32B5">
        <w:rPr>
          <w:sz w:val="28"/>
          <w:szCs w:val="28"/>
        </w:rPr>
        <w:t>особие для студентов высших учебных заведений культуры и искусств/ А.А. Телегин. - Самара, 2005. - 229 с.</w:t>
      </w:r>
    </w:p>
    <w:p w14:paraId="7A1F19B1" w14:textId="77777777" w:rsidR="00AF0B54" w:rsidRPr="000C32B5" w:rsidRDefault="00AF0B54" w:rsidP="003551EF">
      <w:pPr>
        <w:pStyle w:val="Style3"/>
        <w:spacing w:before="38" w:line="240" w:lineRule="auto"/>
        <w:ind w:firstLine="0"/>
        <w:rPr>
          <w:sz w:val="28"/>
          <w:szCs w:val="28"/>
        </w:rPr>
      </w:pPr>
      <w:r w:rsidRPr="000C32B5">
        <w:rPr>
          <w:sz w:val="28"/>
          <w:szCs w:val="28"/>
        </w:rPr>
        <w:t>9. Телегина Л.А. Народно-сценический танец: учеб</w:t>
      </w:r>
      <w:proofErr w:type="gramStart"/>
      <w:r w:rsidRPr="000C32B5">
        <w:rPr>
          <w:sz w:val="28"/>
          <w:szCs w:val="28"/>
        </w:rPr>
        <w:t>.-</w:t>
      </w:r>
      <w:proofErr w:type="gramEnd"/>
      <w:r w:rsidRPr="000C32B5">
        <w:rPr>
          <w:sz w:val="28"/>
          <w:szCs w:val="28"/>
        </w:rPr>
        <w:t xml:space="preserve">метод. пособие / Л.А. Телегина. - Самара: Изд-во </w:t>
      </w:r>
      <w:proofErr w:type="spellStart"/>
      <w:r w:rsidRPr="000C32B5">
        <w:rPr>
          <w:sz w:val="28"/>
          <w:szCs w:val="28"/>
        </w:rPr>
        <w:t>СамГПУ</w:t>
      </w:r>
      <w:proofErr w:type="spellEnd"/>
      <w:r w:rsidRPr="000C32B5">
        <w:rPr>
          <w:sz w:val="28"/>
          <w:szCs w:val="28"/>
        </w:rPr>
        <w:t>, 2000. - 96 с.</w:t>
      </w:r>
    </w:p>
    <w:p w14:paraId="1629A5C5" w14:textId="77777777" w:rsidR="00AF0B54" w:rsidRPr="000C32B5" w:rsidRDefault="00AF0B54" w:rsidP="003551EF">
      <w:pPr>
        <w:pStyle w:val="Style3"/>
        <w:spacing w:before="38" w:line="240" w:lineRule="auto"/>
        <w:ind w:firstLine="0"/>
        <w:rPr>
          <w:sz w:val="28"/>
          <w:szCs w:val="28"/>
        </w:rPr>
      </w:pPr>
      <w:r w:rsidRPr="000C32B5">
        <w:rPr>
          <w:sz w:val="28"/>
          <w:szCs w:val="28"/>
        </w:rPr>
        <w:t>10. Ткаченко Т. Народный танец / Т. Ткаченко. - М., 1967. - Ч.1.</w:t>
      </w:r>
    </w:p>
    <w:p w14:paraId="59072255" w14:textId="18330DD5" w:rsidR="009E49E2" w:rsidRPr="000C32B5" w:rsidRDefault="009E49E2" w:rsidP="003551EF">
      <w:pPr>
        <w:pStyle w:val="Style3"/>
        <w:widowControl/>
        <w:spacing w:before="38" w:line="240" w:lineRule="auto"/>
        <w:ind w:firstLine="0"/>
        <w:rPr>
          <w:rStyle w:val="FontStyle12"/>
          <w:b/>
          <w:sz w:val="28"/>
          <w:szCs w:val="28"/>
        </w:rPr>
      </w:pPr>
      <w:r w:rsidRPr="000C32B5">
        <w:rPr>
          <w:rStyle w:val="FontStyle12"/>
          <w:b/>
          <w:sz w:val="28"/>
          <w:szCs w:val="28"/>
        </w:rPr>
        <w:t xml:space="preserve">Список литературы для </w:t>
      </w:r>
      <w:proofErr w:type="gramStart"/>
      <w:r w:rsidRPr="000C32B5">
        <w:rPr>
          <w:rStyle w:val="FontStyle12"/>
          <w:b/>
          <w:sz w:val="28"/>
          <w:szCs w:val="28"/>
        </w:rPr>
        <w:t>обучающихся</w:t>
      </w:r>
      <w:proofErr w:type="gramEnd"/>
      <w:r w:rsidR="00EC44E1" w:rsidRPr="000C32B5">
        <w:rPr>
          <w:rStyle w:val="FontStyle12"/>
          <w:b/>
          <w:sz w:val="28"/>
          <w:szCs w:val="28"/>
        </w:rPr>
        <w:t>:</w:t>
      </w:r>
    </w:p>
    <w:p w14:paraId="4CE82346" w14:textId="66D30300" w:rsidR="00AF0B54" w:rsidRPr="000C32B5" w:rsidRDefault="00AF0B54" w:rsidP="003551EF">
      <w:pPr>
        <w:pStyle w:val="Style3"/>
        <w:widowControl/>
        <w:spacing w:before="38"/>
        <w:ind w:firstLine="0"/>
        <w:rPr>
          <w:rStyle w:val="FontStyle12"/>
          <w:sz w:val="28"/>
          <w:szCs w:val="28"/>
        </w:rPr>
      </w:pPr>
      <w:r w:rsidRPr="000C32B5">
        <w:rPr>
          <w:rStyle w:val="FontStyle12"/>
          <w:sz w:val="28"/>
          <w:szCs w:val="28"/>
        </w:rPr>
        <w:t>1. Базарова Н.П. Азбука классического танца. / Н.П. Базарова, В.П. Мей - М., 1983.</w:t>
      </w:r>
    </w:p>
    <w:p w14:paraId="009E0D86" w14:textId="1CE8EC21" w:rsidR="00AF0B54" w:rsidRPr="000C32B5" w:rsidRDefault="00AF0B54" w:rsidP="003551EF">
      <w:pPr>
        <w:pStyle w:val="Style3"/>
        <w:widowControl/>
        <w:spacing w:before="38"/>
        <w:ind w:firstLine="0"/>
        <w:rPr>
          <w:rStyle w:val="FontStyle12"/>
          <w:sz w:val="28"/>
          <w:szCs w:val="28"/>
        </w:rPr>
      </w:pPr>
      <w:r w:rsidRPr="000C32B5">
        <w:rPr>
          <w:rStyle w:val="FontStyle12"/>
          <w:sz w:val="28"/>
          <w:szCs w:val="28"/>
        </w:rPr>
        <w:t>2. Барышникова Т.К. Азбука хореографии. - М., 2000</w:t>
      </w:r>
    </w:p>
    <w:p w14:paraId="4A798008" w14:textId="4C877F60" w:rsidR="00AF0B54" w:rsidRPr="000C32B5" w:rsidRDefault="00AF0B54" w:rsidP="003551EF">
      <w:pPr>
        <w:pStyle w:val="Style3"/>
        <w:widowControl/>
        <w:spacing w:before="38"/>
        <w:ind w:firstLine="0"/>
        <w:rPr>
          <w:rStyle w:val="FontStyle12"/>
          <w:sz w:val="28"/>
          <w:szCs w:val="28"/>
        </w:rPr>
      </w:pPr>
      <w:r w:rsidRPr="000C32B5">
        <w:rPr>
          <w:rStyle w:val="FontStyle12"/>
          <w:sz w:val="28"/>
          <w:szCs w:val="28"/>
        </w:rPr>
        <w:t xml:space="preserve">3. </w:t>
      </w:r>
      <w:proofErr w:type="spellStart"/>
      <w:r w:rsidRPr="000C32B5">
        <w:rPr>
          <w:rStyle w:val="FontStyle12"/>
          <w:sz w:val="28"/>
          <w:szCs w:val="28"/>
        </w:rPr>
        <w:t>Беларусский</w:t>
      </w:r>
      <w:proofErr w:type="spellEnd"/>
      <w:r w:rsidRPr="000C32B5">
        <w:rPr>
          <w:rStyle w:val="FontStyle12"/>
          <w:sz w:val="28"/>
          <w:szCs w:val="28"/>
        </w:rPr>
        <w:t xml:space="preserve"> народный танец / сост. Ю.М. </w:t>
      </w:r>
      <w:proofErr w:type="spellStart"/>
      <w:r w:rsidRPr="000C32B5">
        <w:rPr>
          <w:rStyle w:val="FontStyle12"/>
          <w:sz w:val="28"/>
          <w:szCs w:val="28"/>
        </w:rPr>
        <w:t>Чурко</w:t>
      </w:r>
      <w:proofErr w:type="spellEnd"/>
      <w:r w:rsidRPr="000C32B5">
        <w:rPr>
          <w:rStyle w:val="FontStyle12"/>
          <w:sz w:val="28"/>
          <w:szCs w:val="28"/>
        </w:rPr>
        <w:t>. - М., 1991.</w:t>
      </w:r>
    </w:p>
    <w:p w14:paraId="32318F25" w14:textId="606B1205" w:rsidR="00AF0B54" w:rsidRPr="000C32B5" w:rsidRDefault="00AF0B54" w:rsidP="003551EF">
      <w:pPr>
        <w:pStyle w:val="Style3"/>
        <w:widowControl/>
        <w:spacing w:before="38"/>
        <w:ind w:firstLine="0"/>
        <w:rPr>
          <w:rStyle w:val="FontStyle12"/>
          <w:sz w:val="28"/>
          <w:szCs w:val="28"/>
        </w:rPr>
      </w:pPr>
      <w:r w:rsidRPr="000C32B5">
        <w:rPr>
          <w:rStyle w:val="FontStyle12"/>
          <w:sz w:val="28"/>
          <w:szCs w:val="28"/>
        </w:rPr>
        <w:t>4. Богданов Г.Ф. Урок русского народного танца. - М., 1995.</w:t>
      </w:r>
    </w:p>
    <w:p w14:paraId="324D5463" w14:textId="2491B9E6" w:rsidR="00AF0B54" w:rsidRPr="000C32B5" w:rsidRDefault="00AF0B54" w:rsidP="003551EF">
      <w:pPr>
        <w:pStyle w:val="Style3"/>
        <w:widowControl/>
        <w:spacing w:before="38"/>
        <w:ind w:firstLine="0"/>
        <w:rPr>
          <w:rStyle w:val="FontStyle12"/>
          <w:sz w:val="28"/>
          <w:szCs w:val="28"/>
        </w:rPr>
      </w:pPr>
      <w:r w:rsidRPr="000C32B5">
        <w:rPr>
          <w:rStyle w:val="FontStyle12"/>
          <w:sz w:val="28"/>
          <w:szCs w:val="28"/>
        </w:rPr>
        <w:t>5. Бочкарева H.И. Русский народный танец: теория и методика. - Кемерово, 2006.</w:t>
      </w:r>
    </w:p>
    <w:p w14:paraId="4FF5F886" w14:textId="1B4008B5" w:rsidR="00AF0B54" w:rsidRPr="000C32B5" w:rsidRDefault="00AF0B54" w:rsidP="003551EF">
      <w:pPr>
        <w:pStyle w:val="Style3"/>
        <w:widowControl/>
        <w:spacing w:before="38"/>
        <w:ind w:firstLine="0"/>
        <w:rPr>
          <w:rStyle w:val="FontStyle12"/>
          <w:sz w:val="28"/>
          <w:szCs w:val="28"/>
        </w:rPr>
      </w:pPr>
      <w:r w:rsidRPr="000C32B5">
        <w:rPr>
          <w:rStyle w:val="FontStyle12"/>
          <w:sz w:val="28"/>
          <w:szCs w:val="28"/>
        </w:rPr>
        <w:t xml:space="preserve">6. </w:t>
      </w:r>
      <w:proofErr w:type="spellStart"/>
      <w:r w:rsidRPr="000C32B5">
        <w:rPr>
          <w:rStyle w:val="FontStyle12"/>
          <w:sz w:val="28"/>
          <w:szCs w:val="28"/>
        </w:rPr>
        <w:t>Голейзовский</w:t>
      </w:r>
      <w:proofErr w:type="spellEnd"/>
      <w:r w:rsidRPr="000C32B5">
        <w:rPr>
          <w:rStyle w:val="FontStyle12"/>
          <w:sz w:val="28"/>
          <w:szCs w:val="28"/>
        </w:rPr>
        <w:t xml:space="preserve"> К.Я. Образы русской народной хореографии. - М., 1964.</w:t>
      </w:r>
    </w:p>
    <w:p w14:paraId="2A4C1F3F" w14:textId="055B349E" w:rsidR="00AF0B54" w:rsidRPr="000C32B5" w:rsidRDefault="00AF0B54" w:rsidP="003551EF">
      <w:pPr>
        <w:pStyle w:val="Style3"/>
        <w:widowControl/>
        <w:spacing w:before="38"/>
        <w:ind w:firstLine="0"/>
        <w:rPr>
          <w:rStyle w:val="FontStyle12"/>
          <w:sz w:val="28"/>
          <w:szCs w:val="28"/>
        </w:rPr>
      </w:pPr>
      <w:r w:rsidRPr="000C32B5">
        <w:rPr>
          <w:rStyle w:val="FontStyle12"/>
          <w:sz w:val="28"/>
          <w:szCs w:val="28"/>
        </w:rPr>
        <w:t>7. Гусев Г.П. Методика преподавания народного танца (этюды). - М., 2004.</w:t>
      </w:r>
    </w:p>
    <w:p w14:paraId="6ABFA71C" w14:textId="34268839" w:rsidR="00AF0B54" w:rsidRPr="000C32B5" w:rsidRDefault="00AF0B54" w:rsidP="003551EF">
      <w:pPr>
        <w:pStyle w:val="Style3"/>
        <w:widowControl/>
        <w:spacing w:before="38"/>
        <w:ind w:firstLine="0"/>
        <w:rPr>
          <w:rStyle w:val="FontStyle12"/>
          <w:sz w:val="28"/>
          <w:szCs w:val="28"/>
        </w:rPr>
      </w:pPr>
      <w:r w:rsidRPr="000C32B5">
        <w:rPr>
          <w:rStyle w:val="FontStyle12"/>
          <w:sz w:val="28"/>
          <w:szCs w:val="28"/>
        </w:rPr>
        <w:t xml:space="preserve">8. </w:t>
      </w:r>
      <w:proofErr w:type="spellStart"/>
      <w:r w:rsidRPr="000C32B5">
        <w:rPr>
          <w:rStyle w:val="FontStyle12"/>
          <w:sz w:val="28"/>
          <w:szCs w:val="28"/>
        </w:rPr>
        <w:t>Забылин</w:t>
      </w:r>
      <w:proofErr w:type="spellEnd"/>
      <w:r w:rsidRPr="000C32B5">
        <w:rPr>
          <w:rStyle w:val="FontStyle12"/>
          <w:sz w:val="28"/>
          <w:szCs w:val="28"/>
        </w:rPr>
        <w:t xml:space="preserve"> М.М. Русский народ</w:t>
      </w:r>
      <w:proofErr w:type="gramStart"/>
      <w:r w:rsidRPr="000C32B5">
        <w:rPr>
          <w:rStyle w:val="FontStyle12"/>
          <w:sz w:val="28"/>
          <w:szCs w:val="28"/>
        </w:rPr>
        <w:t xml:space="preserve"> :</w:t>
      </w:r>
      <w:proofErr w:type="gramEnd"/>
      <w:r w:rsidRPr="000C32B5">
        <w:rPr>
          <w:rStyle w:val="FontStyle12"/>
          <w:sz w:val="28"/>
          <w:szCs w:val="28"/>
        </w:rPr>
        <w:t xml:space="preserve"> его обычаи, предания, обряды. - М., 2003.</w:t>
      </w:r>
    </w:p>
    <w:p w14:paraId="1A646E35" w14:textId="78A63847" w:rsidR="00AF0B54" w:rsidRPr="000C32B5" w:rsidRDefault="00AF0B54" w:rsidP="003551EF">
      <w:pPr>
        <w:pStyle w:val="Style3"/>
        <w:widowControl/>
        <w:spacing w:before="38"/>
        <w:ind w:firstLine="0"/>
        <w:rPr>
          <w:rStyle w:val="FontStyle12"/>
          <w:sz w:val="28"/>
          <w:szCs w:val="28"/>
        </w:rPr>
      </w:pPr>
      <w:r w:rsidRPr="000C32B5">
        <w:rPr>
          <w:rStyle w:val="FontStyle12"/>
          <w:sz w:val="28"/>
          <w:szCs w:val="28"/>
        </w:rPr>
        <w:t xml:space="preserve">9. </w:t>
      </w:r>
      <w:proofErr w:type="spellStart"/>
      <w:r w:rsidRPr="000C32B5">
        <w:rPr>
          <w:rStyle w:val="FontStyle12"/>
          <w:sz w:val="28"/>
          <w:szCs w:val="28"/>
        </w:rPr>
        <w:t>Иноземцева</w:t>
      </w:r>
      <w:proofErr w:type="spellEnd"/>
      <w:r w:rsidRPr="000C32B5">
        <w:rPr>
          <w:rStyle w:val="FontStyle12"/>
          <w:sz w:val="28"/>
          <w:szCs w:val="28"/>
        </w:rPr>
        <w:t xml:space="preserve"> Г.В. Народный танец. - М., 1971.</w:t>
      </w:r>
    </w:p>
    <w:p w14:paraId="74584F59" w14:textId="2E09207E" w:rsidR="00AF0B54" w:rsidRPr="000C32B5" w:rsidRDefault="00AF0B54" w:rsidP="003551EF">
      <w:pPr>
        <w:pStyle w:val="Style3"/>
        <w:widowControl/>
        <w:spacing w:before="38"/>
        <w:ind w:firstLine="0"/>
        <w:rPr>
          <w:rStyle w:val="FontStyle12"/>
          <w:sz w:val="28"/>
          <w:szCs w:val="28"/>
        </w:rPr>
      </w:pPr>
      <w:r w:rsidRPr="000C32B5">
        <w:rPr>
          <w:rStyle w:val="FontStyle12"/>
          <w:sz w:val="28"/>
          <w:szCs w:val="28"/>
        </w:rPr>
        <w:t>10. Климов А.А. Основы русского народного танца. - М., 1994.</w:t>
      </w:r>
    </w:p>
    <w:p w14:paraId="0D70526E" w14:textId="29AF8567" w:rsidR="0097108E" w:rsidRPr="000C32B5" w:rsidRDefault="0097108E" w:rsidP="003551EF">
      <w:pPr>
        <w:pStyle w:val="Style3"/>
        <w:widowControl/>
        <w:spacing w:before="38" w:line="240" w:lineRule="auto"/>
        <w:ind w:firstLine="0"/>
        <w:rPr>
          <w:b/>
          <w:sz w:val="28"/>
          <w:szCs w:val="28"/>
        </w:rPr>
      </w:pPr>
      <w:r w:rsidRPr="000C32B5">
        <w:rPr>
          <w:b/>
          <w:sz w:val="28"/>
          <w:szCs w:val="28"/>
        </w:rPr>
        <w:t>Интернет ресурсы</w:t>
      </w:r>
    </w:p>
    <w:p w14:paraId="2916F611" w14:textId="77777777" w:rsidR="0097108E" w:rsidRPr="000C32B5" w:rsidRDefault="00F60942" w:rsidP="003551EF">
      <w:pPr>
        <w:pStyle w:val="Style3"/>
        <w:widowControl/>
        <w:numPr>
          <w:ilvl w:val="0"/>
          <w:numId w:val="10"/>
        </w:numPr>
        <w:spacing w:before="38" w:line="240" w:lineRule="auto"/>
        <w:ind w:left="0" w:firstLine="0"/>
        <w:rPr>
          <w:sz w:val="28"/>
          <w:szCs w:val="28"/>
        </w:rPr>
      </w:pPr>
      <w:hyperlink r:id="rId12" w:history="1">
        <w:r w:rsidR="009D35C5" w:rsidRPr="000C32B5">
          <w:rPr>
            <w:rStyle w:val="ae"/>
            <w:sz w:val="28"/>
            <w:szCs w:val="28"/>
          </w:rPr>
          <w:t>https://vk.com/impresariobooks</w:t>
        </w:r>
      </w:hyperlink>
    </w:p>
    <w:p w14:paraId="70EAB52D" w14:textId="77777777" w:rsidR="009D35C5" w:rsidRPr="000C32B5" w:rsidRDefault="00F60942" w:rsidP="003551EF">
      <w:pPr>
        <w:pStyle w:val="Style3"/>
        <w:widowControl/>
        <w:numPr>
          <w:ilvl w:val="0"/>
          <w:numId w:val="10"/>
        </w:numPr>
        <w:spacing w:before="38" w:line="240" w:lineRule="auto"/>
        <w:ind w:left="0" w:firstLine="0"/>
        <w:rPr>
          <w:sz w:val="28"/>
          <w:szCs w:val="28"/>
        </w:rPr>
      </w:pPr>
      <w:hyperlink r:id="rId13" w:history="1">
        <w:r w:rsidR="009D35C5" w:rsidRPr="000C32B5">
          <w:rPr>
            <w:rStyle w:val="ae"/>
            <w:sz w:val="28"/>
            <w:szCs w:val="28"/>
          </w:rPr>
          <w:t>https://horeografiya.com/index.php?route=information/article&amp;id=4_1</w:t>
        </w:r>
      </w:hyperlink>
    </w:p>
    <w:p w14:paraId="773578BA" w14:textId="77777777" w:rsidR="009D35C5" w:rsidRPr="000C32B5" w:rsidRDefault="00F60942" w:rsidP="003551EF">
      <w:pPr>
        <w:pStyle w:val="Style3"/>
        <w:widowControl/>
        <w:numPr>
          <w:ilvl w:val="0"/>
          <w:numId w:val="10"/>
        </w:numPr>
        <w:spacing w:before="38" w:line="240" w:lineRule="auto"/>
        <w:ind w:left="0" w:firstLine="0"/>
        <w:rPr>
          <w:sz w:val="28"/>
          <w:szCs w:val="28"/>
        </w:rPr>
      </w:pPr>
      <w:hyperlink r:id="rId14" w:history="1">
        <w:r w:rsidR="009D35C5" w:rsidRPr="000C32B5">
          <w:rPr>
            <w:rStyle w:val="ae"/>
            <w:sz w:val="28"/>
            <w:szCs w:val="28"/>
          </w:rPr>
          <w:t>http://www.horeograf.com/knigi</w:t>
        </w:r>
      </w:hyperlink>
    </w:p>
    <w:p w14:paraId="63DFE439" w14:textId="6D81E6BA" w:rsidR="00AF0B54" w:rsidRPr="009C765C" w:rsidRDefault="00AF0B54" w:rsidP="003551EF">
      <w:pPr>
        <w:pStyle w:val="Style3"/>
        <w:widowControl/>
        <w:numPr>
          <w:ilvl w:val="0"/>
          <w:numId w:val="10"/>
        </w:numPr>
        <w:spacing w:before="38" w:line="240" w:lineRule="auto"/>
        <w:ind w:left="0" w:firstLine="0"/>
        <w:rPr>
          <w:rStyle w:val="ae"/>
          <w:color w:val="auto"/>
          <w:sz w:val="28"/>
          <w:szCs w:val="28"/>
          <w:u w:val="none"/>
        </w:rPr>
      </w:pPr>
      <w:r w:rsidRPr="009C765C">
        <w:rPr>
          <w:sz w:val="28"/>
          <w:szCs w:val="28"/>
        </w:rPr>
        <w:t>http://nbrb.ru/?p=5517\</w:t>
      </w:r>
    </w:p>
    <w:p w14:paraId="1F434DE7" w14:textId="77777777" w:rsidR="00AF0B54" w:rsidRPr="000C32B5" w:rsidRDefault="00AF0B54" w:rsidP="00AF0B54">
      <w:pPr>
        <w:pStyle w:val="Style3"/>
        <w:widowControl/>
        <w:spacing w:before="38" w:line="240" w:lineRule="auto"/>
        <w:rPr>
          <w:sz w:val="28"/>
          <w:szCs w:val="28"/>
        </w:rPr>
      </w:pPr>
    </w:p>
    <w:p w14:paraId="785B058B" w14:textId="77777777" w:rsidR="00861B5B" w:rsidRPr="000C32B5" w:rsidRDefault="00861B5B" w:rsidP="00AF0B54">
      <w:pPr>
        <w:pStyle w:val="a5"/>
        <w:tabs>
          <w:tab w:val="left" w:pos="1247"/>
        </w:tabs>
        <w:kinsoku w:val="0"/>
        <w:overflowPunct w:val="0"/>
        <w:spacing w:before="162"/>
        <w:ind w:left="761" w:right="693" w:firstLine="0"/>
        <w:jc w:val="right"/>
        <w:rPr>
          <w:sz w:val="28"/>
          <w:szCs w:val="28"/>
        </w:rPr>
      </w:pPr>
      <w:r w:rsidRPr="000C32B5">
        <w:rPr>
          <w:sz w:val="28"/>
          <w:szCs w:val="28"/>
        </w:rPr>
        <w:lastRenderedPageBreak/>
        <w:t>Приложение №1</w:t>
      </w:r>
    </w:p>
    <w:p w14:paraId="56F09C08" w14:textId="77777777" w:rsidR="00861B5B" w:rsidRPr="000C32B5" w:rsidRDefault="00861B5B" w:rsidP="00AF0B54">
      <w:pPr>
        <w:pStyle w:val="a5"/>
        <w:tabs>
          <w:tab w:val="left" w:pos="1247"/>
        </w:tabs>
        <w:kinsoku w:val="0"/>
        <w:overflowPunct w:val="0"/>
        <w:spacing w:before="162"/>
        <w:ind w:left="761" w:right="693" w:firstLine="0"/>
        <w:jc w:val="both"/>
        <w:rPr>
          <w:sz w:val="28"/>
          <w:szCs w:val="28"/>
        </w:rPr>
      </w:pPr>
    </w:p>
    <w:p w14:paraId="679EC688" w14:textId="77777777" w:rsidR="00861B5B" w:rsidRPr="000C32B5" w:rsidRDefault="00861B5B" w:rsidP="00AF0B54">
      <w:pPr>
        <w:pStyle w:val="a5"/>
        <w:tabs>
          <w:tab w:val="left" w:pos="1247"/>
        </w:tabs>
        <w:kinsoku w:val="0"/>
        <w:overflowPunct w:val="0"/>
        <w:spacing w:before="162"/>
        <w:ind w:left="761" w:right="693" w:firstLine="0"/>
        <w:jc w:val="center"/>
        <w:rPr>
          <w:b/>
          <w:sz w:val="28"/>
          <w:szCs w:val="28"/>
        </w:rPr>
      </w:pPr>
      <w:r w:rsidRPr="000C32B5">
        <w:rPr>
          <w:b/>
          <w:sz w:val="28"/>
          <w:szCs w:val="28"/>
        </w:rPr>
        <w:t>Методические рекомендации</w:t>
      </w:r>
    </w:p>
    <w:p w14:paraId="51333143" w14:textId="77777777" w:rsidR="006C4806" w:rsidRPr="000C32B5" w:rsidRDefault="006C4806" w:rsidP="00AF0B54">
      <w:pPr>
        <w:pStyle w:val="a5"/>
        <w:tabs>
          <w:tab w:val="left" w:pos="1247"/>
        </w:tabs>
        <w:kinsoku w:val="0"/>
        <w:overflowPunct w:val="0"/>
        <w:spacing w:before="162"/>
        <w:ind w:left="761" w:right="693" w:firstLine="0"/>
        <w:rPr>
          <w:sz w:val="28"/>
          <w:szCs w:val="28"/>
        </w:rPr>
      </w:pPr>
    </w:p>
    <w:p w14:paraId="33F5B9B9" w14:textId="77777777" w:rsidR="006C4806" w:rsidRPr="000C32B5" w:rsidRDefault="006C4806" w:rsidP="00AF0B54">
      <w:pPr>
        <w:pStyle w:val="af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C32B5">
        <w:rPr>
          <w:color w:val="000000"/>
          <w:sz w:val="28"/>
          <w:szCs w:val="28"/>
        </w:rPr>
        <w:t>Народно-сценический тане</w:t>
      </w:r>
      <w:proofErr w:type="gramStart"/>
      <w:r w:rsidRPr="000C32B5">
        <w:rPr>
          <w:color w:val="000000"/>
          <w:sz w:val="28"/>
          <w:szCs w:val="28"/>
        </w:rPr>
        <w:t>ц-</w:t>
      </w:r>
      <w:proofErr w:type="gramEnd"/>
      <w:r w:rsidRPr="000C32B5">
        <w:rPr>
          <w:color w:val="000000"/>
          <w:sz w:val="28"/>
          <w:szCs w:val="28"/>
        </w:rPr>
        <w:t xml:space="preserve"> важнейший и популярный жанр в хореографии. Народная хореография как сценическое искусство имеет свою специфику и, следовательно, свою систему воспитания и обучения. Это вид искусства, где </w:t>
      </w:r>
      <w:proofErr w:type="gramStart"/>
      <w:r w:rsidRPr="000C32B5">
        <w:rPr>
          <w:color w:val="000000"/>
          <w:sz w:val="28"/>
          <w:szCs w:val="28"/>
        </w:rPr>
        <w:t>художественной</w:t>
      </w:r>
      <w:proofErr w:type="gramEnd"/>
      <w:r w:rsidRPr="000C32B5">
        <w:rPr>
          <w:color w:val="000000"/>
          <w:sz w:val="28"/>
          <w:szCs w:val="28"/>
        </w:rPr>
        <w:t xml:space="preserve"> образ воплощается через музыкально организованное движение, а танцевальные упражнения воспитывают пластику тела.</w:t>
      </w:r>
    </w:p>
    <w:p w14:paraId="74E2B4A3" w14:textId="77777777" w:rsidR="006C4806" w:rsidRPr="000C32B5" w:rsidRDefault="006C4806" w:rsidP="00AF0B54">
      <w:pPr>
        <w:pStyle w:val="af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3838C787" w14:textId="77777777" w:rsidR="006C4806" w:rsidRPr="000C32B5" w:rsidRDefault="006C4806" w:rsidP="00AF0B54">
      <w:pPr>
        <w:pStyle w:val="af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C32B5">
        <w:rPr>
          <w:color w:val="000000"/>
          <w:sz w:val="28"/>
          <w:szCs w:val="28"/>
        </w:rPr>
        <w:t xml:space="preserve">Первая и основная задача </w:t>
      </w:r>
      <w:proofErr w:type="gramStart"/>
      <w:r w:rsidRPr="000C32B5">
        <w:rPr>
          <w:color w:val="000000"/>
          <w:sz w:val="28"/>
          <w:szCs w:val="28"/>
        </w:rPr>
        <w:t>учебно- тренировочной</w:t>
      </w:r>
      <w:proofErr w:type="gramEnd"/>
      <w:r w:rsidRPr="000C32B5">
        <w:rPr>
          <w:color w:val="000000"/>
          <w:sz w:val="28"/>
          <w:szCs w:val="28"/>
        </w:rPr>
        <w:t xml:space="preserve"> работы правильная постановка корпуса, рук, ног и головы. Воспитанники смогут исполнять элементы народно-сценического танца повышенной сложности только в том случае, если будет выработаны устойчивость и координация, правильная постановка корпуса.</w:t>
      </w:r>
    </w:p>
    <w:p w14:paraId="754B58B0" w14:textId="77777777" w:rsidR="006C4806" w:rsidRPr="000C32B5" w:rsidRDefault="006C4806" w:rsidP="00AF0B54">
      <w:pPr>
        <w:pStyle w:val="af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C32B5">
        <w:rPr>
          <w:color w:val="000000"/>
          <w:sz w:val="28"/>
          <w:szCs w:val="28"/>
        </w:rPr>
        <w:t xml:space="preserve">При изучении народно-сценического танца в детском любительском коллективе необходимо следовать принципу доступности подачи танцевального </w:t>
      </w:r>
      <w:proofErr w:type="gramStart"/>
      <w:r w:rsidRPr="000C32B5">
        <w:rPr>
          <w:color w:val="000000"/>
          <w:sz w:val="28"/>
          <w:szCs w:val="28"/>
        </w:rPr>
        <w:t>материала</w:t>
      </w:r>
      <w:proofErr w:type="gramEnd"/>
      <w:r w:rsidRPr="000C32B5">
        <w:rPr>
          <w:color w:val="000000"/>
          <w:sz w:val="28"/>
          <w:szCs w:val="28"/>
        </w:rPr>
        <w:t xml:space="preserve"> т.е., в освоении танцевальных движении мы проходим путь от «простого к сложному». Основы методики обучения состоят в последовательном разучивании упражнений в простейших формах и затем в многократном их повторении, в постепенно усложняющихся формах, в сочетании с другими элементами, с постепенным увеличением нагрузки, нарастанием темпа, усложнением и развитием ритма.  </w:t>
      </w:r>
    </w:p>
    <w:p w14:paraId="66963F30" w14:textId="77777777" w:rsidR="006C4806" w:rsidRPr="000C32B5" w:rsidRDefault="006C4806" w:rsidP="00AF0B54">
      <w:pPr>
        <w:pStyle w:val="af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C32B5">
        <w:rPr>
          <w:color w:val="000000"/>
          <w:sz w:val="28"/>
          <w:szCs w:val="28"/>
        </w:rPr>
        <w:t>Сложные в исполнении движения можно разбивать на отдельные элементы, затем по мере их изучения объединять их в одно движение.</w:t>
      </w:r>
    </w:p>
    <w:p w14:paraId="2D02F9F8" w14:textId="77777777" w:rsidR="006C4806" w:rsidRPr="000C32B5" w:rsidRDefault="006C4806" w:rsidP="00AF0B54">
      <w:pPr>
        <w:tabs>
          <w:tab w:val="left" w:pos="1247"/>
        </w:tabs>
        <w:kinsoku w:val="0"/>
        <w:overflowPunct w:val="0"/>
        <w:spacing w:before="162"/>
        <w:ind w:right="693"/>
        <w:rPr>
          <w:sz w:val="28"/>
          <w:szCs w:val="28"/>
        </w:rPr>
      </w:pPr>
    </w:p>
    <w:p w14:paraId="663C574A" w14:textId="0650F024" w:rsidR="0039485C" w:rsidRPr="000C32B5" w:rsidRDefault="0039485C" w:rsidP="00AF0B54">
      <w:pPr>
        <w:widowControl/>
        <w:autoSpaceDE/>
        <w:autoSpaceDN/>
        <w:adjustRightInd/>
        <w:rPr>
          <w:rFonts w:eastAsia="Times New Roman"/>
          <w:sz w:val="28"/>
          <w:szCs w:val="28"/>
        </w:rPr>
      </w:pPr>
      <w:r w:rsidRPr="000C32B5">
        <w:rPr>
          <w:rFonts w:eastAsia="Times New Roman"/>
          <w:sz w:val="28"/>
          <w:szCs w:val="28"/>
        </w:rPr>
        <w:t xml:space="preserve">Процесс </w:t>
      </w:r>
      <w:proofErr w:type="gramStart"/>
      <w:r w:rsidRPr="000C32B5">
        <w:rPr>
          <w:rFonts w:eastAsia="Times New Roman"/>
          <w:sz w:val="28"/>
          <w:szCs w:val="28"/>
        </w:rPr>
        <w:t>обучения по программе</w:t>
      </w:r>
      <w:proofErr w:type="gramEnd"/>
      <w:r w:rsidR="00AF0B54" w:rsidRPr="000C32B5">
        <w:rPr>
          <w:rFonts w:eastAsia="Times New Roman"/>
          <w:sz w:val="28"/>
          <w:szCs w:val="28"/>
        </w:rPr>
        <w:t xml:space="preserve"> </w:t>
      </w:r>
      <w:r w:rsidRPr="000C32B5">
        <w:rPr>
          <w:rFonts w:eastAsia="Times New Roman"/>
          <w:sz w:val="28"/>
          <w:szCs w:val="28"/>
        </w:rPr>
        <w:t>должен строиться на основе возрастных и индивидуально-психологических особенностях детей. Возрастными особенностями принято называть анатомо-физиологические и психологические особенности характера того или иного возрастного периода. Первый (подготовительный) этап обучения совпадает с возрастом</w:t>
      </w:r>
      <w:r w:rsidR="006C4806" w:rsidRPr="000C32B5">
        <w:rPr>
          <w:rFonts w:eastAsia="Times New Roman"/>
          <w:sz w:val="28"/>
          <w:szCs w:val="28"/>
        </w:rPr>
        <w:t xml:space="preserve"> 5</w:t>
      </w:r>
      <w:r w:rsidRPr="000C32B5">
        <w:rPr>
          <w:rFonts w:eastAsia="Times New Roman"/>
          <w:sz w:val="28"/>
          <w:szCs w:val="28"/>
        </w:rPr>
        <w:t>-</w:t>
      </w:r>
      <w:r w:rsidR="006C4806" w:rsidRPr="000C32B5">
        <w:rPr>
          <w:rFonts w:eastAsia="Times New Roman"/>
          <w:sz w:val="28"/>
          <w:szCs w:val="28"/>
        </w:rPr>
        <w:t>7</w:t>
      </w:r>
      <w:r w:rsidRPr="000C32B5">
        <w:rPr>
          <w:rFonts w:eastAsia="Times New Roman"/>
          <w:sz w:val="28"/>
          <w:szCs w:val="28"/>
        </w:rPr>
        <w:t xml:space="preserve"> лет. У детей этого возраста восприятие целостное, память – эмоциональная, мышление – преимущественно образное (конкретно образное), поэтому танец для них на первых парах может ассоциироваться не только с музыкой, но и со словами, рисунками, бытовым жестом, элементами пантомимы. Один из видов искусства помогает восприятию другого, а их синтез дает необходимую полноту восприятия искусства в целом. В основу обучения танцевальному искусству детей младшего школьного возраста необходимо положить методику игрового проведения занятий. Но игра должна выступать как способ организации привлекательной коллективной деятельности, направленной на выработку художественно-творческих и исполнительских умений и навыков.</w:t>
      </w:r>
    </w:p>
    <w:p w14:paraId="33ED9490" w14:textId="77777777" w:rsidR="0039485C" w:rsidRPr="000C32B5" w:rsidRDefault="0039485C" w:rsidP="00AF0B54">
      <w:pPr>
        <w:widowControl/>
        <w:autoSpaceDE/>
        <w:autoSpaceDN/>
        <w:adjustRightInd/>
        <w:ind w:firstLine="708"/>
        <w:rPr>
          <w:rFonts w:eastAsia="Times New Roman"/>
          <w:sz w:val="28"/>
          <w:szCs w:val="28"/>
        </w:rPr>
      </w:pPr>
      <w:r w:rsidRPr="000C32B5">
        <w:rPr>
          <w:rFonts w:eastAsia="Times New Roman"/>
          <w:sz w:val="28"/>
          <w:szCs w:val="28"/>
        </w:rPr>
        <w:t xml:space="preserve">Игру – занятие необходимо рассматривать как метод достижения намеченной педагогом цели, содержащей в себе элементы волевых усилий, упорства в исполнительском труде. Специфика обучения хореографии </w:t>
      </w:r>
      <w:r w:rsidRPr="000C32B5">
        <w:rPr>
          <w:rFonts w:eastAsia="Times New Roman"/>
          <w:sz w:val="28"/>
          <w:szCs w:val="28"/>
        </w:rPr>
        <w:lastRenderedPageBreak/>
        <w:t>связана с преодолением физических нагрузок, но сами по себе физические трудности не имеют воспитательного значения, если не связаны с творчеством и эмоциями, и не сочетаются с трудом умственным. Так, действуя в игровой, воображаемой ситуации, в определенной творческой роли, ребенок как бы перешагивает рубеж своих возможностей – он становится более организованным, собранным и волевым. На занятиях  в этой группе  усложняются не только движения, но и рисунки  *начинается усвоение построения в колонны по 2 и 4 человека осваиваются переменные направления – по кругу, по диагонали, вправо, влево</w:t>
      </w:r>
      <w:proofErr w:type="gramStart"/>
      <w:r w:rsidRPr="000C32B5">
        <w:rPr>
          <w:rFonts w:eastAsia="Times New Roman"/>
          <w:sz w:val="28"/>
          <w:szCs w:val="28"/>
        </w:rPr>
        <w:t xml:space="preserve"> ,</w:t>
      </w:r>
      <w:proofErr w:type="gramEnd"/>
      <w:r w:rsidRPr="000C32B5">
        <w:rPr>
          <w:rFonts w:eastAsia="Times New Roman"/>
          <w:sz w:val="28"/>
          <w:szCs w:val="28"/>
        </w:rPr>
        <w:t xml:space="preserve"> появляются понятия рисунка «змейки, улитки», совершенствуется опыт детей по поводу музыкально-ритмических изменений, то есть вводятся понятия  шага  на 3\4, 4\4 даются элементы свободной и естественной пластики *начинается работа по ознакомлению со станком, проводятся первые уроки на растяжку, для мальчиков идет ознакомление с простейшими трюковыми элементами *развивается творческая активность в придумывании различных персонажей и игровых образов и их эмоционального состояния. </w:t>
      </w:r>
    </w:p>
    <w:p w14:paraId="3C693A9E" w14:textId="77777777" w:rsidR="0039485C" w:rsidRPr="000C32B5" w:rsidRDefault="0039485C" w:rsidP="00AF0B54">
      <w:pPr>
        <w:widowControl/>
        <w:autoSpaceDE/>
        <w:autoSpaceDN/>
        <w:adjustRightInd/>
        <w:ind w:firstLine="708"/>
        <w:rPr>
          <w:rFonts w:eastAsia="Times New Roman"/>
          <w:sz w:val="28"/>
          <w:szCs w:val="28"/>
        </w:rPr>
      </w:pPr>
      <w:r w:rsidRPr="000C32B5">
        <w:rPr>
          <w:rFonts w:eastAsia="Times New Roman"/>
          <w:sz w:val="28"/>
          <w:szCs w:val="28"/>
        </w:rPr>
        <w:t>В этой возрастной группе репертуар можно усложнить разнообразными польками, образными танцами, такими как «Журавель», «Жабка» «</w:t>
      </w:r>
      <w:proofErr w:type="spellStart"/>
      <w:r w:rsidRPr="000C32B5">
        <w:rPr>
          <w:rFonts w:eastAsia="Times New Roman"/>
          <w:sz w:val="28"/>
          <w:szCs w:val="28"/>
        </w:rPr>
        <w:t>Колосочек</w:t>
      </w:r>
      <w:proofErr w:type="spellEnd"/>
      <w:r w:rsidRPr="000C32B5">
        <w:rPr>
          <w:rFonts w:eastAsia="Times New Roman"/>
          <w:sz w:val="28"/>
          <w:szCs w:val="28"/>
        </w:rPr>
        <w:t xml:space="preserve">» и т.д. </w:t>
      </w:r>
    </w:p>
    <w:p w14:paraId="2BFAA53A" w14:textId="77777777" w:rsidR="0039485C" w:rsidRPr="000C32B5" w:rsidRDefault="0039485C" w:rsidP="00AF0B54">
      <w:pPr>
        <w:widowControl/>
        <w:autoSpaceDE/>
        <w:autoSpaceDN/>
        <w:adjustRightInd/>
        <w:ind w:firstLine="708"/>
        <w:rPr>
          <w:rFonts w:eastAsia="Times New Roman"/>
          <w:sz w:val="28"/>
          <w:szCs w:val="28"/>
        </w:rPr>
      </w:pPr>
      <w:r w:rsidRPr="000C32B5">
        <w:rPr>
          <w:rFonts w:eastAsia="Times New Roman"/>
          <w:sz w:val="28"/>
          <w:szCs w:val="28"/>
        </w:rPr>
        <w:t xml:space="preserve">Вводятся танцы, которые несут небольшой элемент сложности и эмоционального состояния, например – «Веселый котенок», «Грустная птичка» и т.д. </w:t>
      </w:r>
    </w:p>
    <w:p w14:paraId="49A17624" w14:textId="77777777" w:rsidR="0039485C" w:rsidRPr="000C32B5" w:rsidRDefault="0039485C" w:rsidP="00AF0B54">
      <w:pPr>
        <w:widowControl/>
        <w:autoSpaceDE/>
        <w:autoSpaceDN/>
        <w:adjustRightInd/>
        <w:ind w:firstLine="708"/>
        <w:rPr>
          <w:rFonts w:eastAsia="Times New Roman"/>
          <w:sz w:val="28"/>
          <w:szCs w:val="28"/>
        </w:rPr>
      </w:pPr>
      <w:r w:rsidRPr="000C32B5">
        <w:rPr>
          <w:rFonts w:eastAsia="Times New Roman"/>
          <w:sz w:val="28"/>
          <w:szCs w:val="28"/>
        </w:rPr>
        <w:t>У педагога для этого возраста должен быть большой арсенал различных форм игровой деятельности: творческие игры, сюжетн</w:t>
      </w:r>
      <w:proofErr w:type="gramStart"/>
      <w:r w:rsidRPr="000C32B5">
        <w:rPr>
          <w:rFonts w:eastAsia="Times New Roman"/>
          <w:sz w:val="28"/>
          <w:szCs w:val="28"/>
        </w:rPr>
        <w:t>о-</w:t>
      </w:r>
      <w:proofErr w:type="gramEnd"/>
      <w:r w:rsidRPr="000C32B5">
        <w:rPr>
          <w:rFonts w:eastAsia="Times New Roman"/>
          <w:sz w:val="28"/>
          <w:szCs w:val="28"/>
        </w:rPr>
        <w:t xml:space="preserve"> ролевые игры, импровизационные игры.</w:t>
      </w:r>
    </w:p>
    <w:p w14:paraId="523E1546" w14:textId="77777777" w:rsidR="0039485C" w:rsidRPr="000C32B5" w:rsidRDefault="0039485C" w:rsidP="00AF0B54">
      <w:pPr>
        <w:widowControl/>
        <w:autoSpaceDE/>
        <w:autoSpaceDN/>
        <w:adjustRightInd/>
        <w:ind w:firstLine="708"/>
        <w:rPr>
          <w:rFonts w:eastAsia="Times New Roman"/>
          <w:sz w:val="28"/>
          <w:szCs w:val="28"/>
        </w:rPr>
      </w:pPr>
      <w:r w:rsidRPr="000C32B5">
        <w:rPr>
          <w:rFonts w:eastAsia="Times New Roman"/>
          <w:sz w:val="28"/>
          <w:szCs w:val="28"/>
        </w:rPr>
        <w:t xml:space="preserve">Костная система в младшем школьном возрасте еще окончательно не сформирована, не завершено окостенение позвоночника, грудной клетки, таза, конечностей. Позвоночник гибок и податлив, и при длительном неправильном положении </w:t>
      </w:r>
      <w:proofErr w:type="gramStart"/>
      <w:r w:rsidRPr="000C32B5">
        <w:rPr>
          <w:rFonts w:eastAsia="Times New Roman"/>
          <w:sz w:val="28"/>
          <w:szCs w:val="28"/>
        </w:rPr>
        <w:t>тела</w:t>
      </w:r>
      <w:proofErr w:type="gramEnd"/>
      <w:r w:rsidRPr="000C32B5">
        <w:rPr>
          <w:rFonts w:eastAsia="Times New Roman"/>
          <w:sz w:val="28"/>
          <w:szCs w:val="28"/>
        </w:rPr>
        <w:t xml:space="preserve"> возможно его искривление, поэтому необходимо следить за правильной осанкой и походкой.</w:t>
      </w:r>
    </w:p>
    <w:p w14:paraId="32C3023C" w14:textId="77777777" w:rsidR="0039485C" w:rsidRPr="000C32B5" w:rsidRDefault="0039485C" w:rsidP="00AF0B54">
      <w:pPr>
        <w:widowControl/>
        <w:autoSpaceDE/>
        <w:autoSpaceDN/>
        <w:adjustRightInd/>
        <w:ind w:firstLine="567"/>
        <w:rPr>
          <w:rFonts w:eastAsia="Times New Roman"/>
          <w:sz w:val="28"/>
          <w:szCs w:val="28"/>
        </w:rPr>
      </w:pPr>
      <w:r w:rsidRPr="000C32B5">
        <w:rPr>
          <w:rFonts w:eastAsia="Times New Roman"/>
          <w:sz w:val="28"/>
          <w:szCs w:val="28"/>
        </w:rPr>
        <w:t xml:space="preserve">Второй основной этап обучения предполагает обучение детей в возрасте с </w:t>
      </w:r>
      <w:r w:rsidR="006C4806" w:rsidRPr="000C32B5">
        <w:rPr>
          <w:rFonts w:eastAsia="Times New Roman"/>
          <w:sz w:val="28"/>
          <w:szCs w:val="28"/>
        </w:rPr>
        <w:t>8-13</w:t>
      </w:r>
      <w:r w:rsidRPr="000C32B5">
        <w:rPr>
          <w:rFonts w:eastAsia="Times New Roman"/>
          <w:sz w:val="28"/>
          <w:szCs w:val="28"/>
        </w:rPr>
        <w:t xml:space="preserve"> лет. В этом возрасте ускоряется физическое развитие ребенка. Дети в этом возрасте быстро растут, у них увеличивается скорость и сила движения, </w:t>
      </w:r>
      <w:proofErr w:type="gramStart"/>
      <w:r w:rsidRPr="000C32B5">
        <w:rPr>
          <w:rFonts w:eastAsia="Times New Roman"/>
          <w:sz w:val="28"/>
          <w:szCs w:val="28"/>
        </w:rPr>
        <w:t>улучшается равновесие Кожно-мышечная чувствительность позволяет</w:t>
      </w:r>
      <w:proofErr w:type="gramEnd"/>
      <w:r w:rsidRPr="000C32B5">
        <w:rPr>
          <w:rFonts w:eastAsia="Times New Roman"/>
          <w:sz w:val="28"/>
          <w:szCs w:val="28"/>
        </w:rPr>
        <w:t xml:space="preserve"> ученикам более точно исполнять движения, связанные со сгибанием и разгибанием корпуса, ног, рук, наклонами и поворотами головы. В этом возрасте более эффективно осваиваются движения, требующие навыков координации, </w:t>
      </w:r>
      <w:proofErr w:type="spellStart"/>
      <w:r w:rsidRPr="000C32B5">
        <w:rPr>
          <w:rFonts w:eastAsia="Times New Roman"/>
          <w:sz w:val="28"/>
          <w:szCs w:val="28"/>
        </w:rPr>
        <w:t>пространственности</w:t>
      </w:r>
      <w:proofErr w:type="spellEnd"/>
      <w:r w:rsidRPr="000C32B5">
        <w:rPr>
          <w:rFonts w:eastAsia="Times New Roman"/>
          <w:sz w:val="28"/>
          <w:szCs w:val="28"/>
        </w:rPr>
        <w:t>, чувства равновесия, гибкости, силы и т.д. Происходят определенные изменения и в психологии. Идет процесс познания, и здесь особое значение приобретают беседы о хореографии, фольклоре, балетном театре, источниках и правилах исполнения движения и т.д.</w:t>
      </w:r>
    </w:p>
    <w:p w14:paraId="7E398F89" w14:textId="77777777" w:rsidR="0039485C" w:rsidRPr="000C32B5" w:rsidRDefault="0039485C" w:rsidP="00AF0B54">
      <w:pPr>
        <w:widowControl/>
        <w:autoSpaceDE/>
        <w:autoSpaceDN/>
        <w:adjustRightInd/>
        <w:ind w:firstLine="567"/>
        <w:rPr>
          <w:rFonts w:eastAsia="Times New Roman"/>
          <w:sz w:val="28"/>
          <w:szCs w:val="28"/>
        </w:rPr>
      </w:pPr>
      <w:r w:rsidRPr="000C32B5">
        <w:rPr>
          <w:rFonts w:eastAsia="Times New Roman"/>
          <w:sz w:val="28"/>
          <w:szCs w:val="28"/>
        </w:rPr>
        <w:t>В этой группе могут быть различные переплясы, игровые танцы, танцы с более сложной лексикой</w:t>
      </w:r>
    </w:p>
    <w:p w14:paraId="01446F83" w14:textId="77777777" w:rsidR="0039485C" w:rsidRPr="000C32B5" w:rsidRDefault="0039485C" w:rsidP="00AF0B54">
      <w:pPr>
        <w:widowControl/>
        <w:tabs>
          <w:tab w:val="left" w:pos="746"/>
        </w:tabs>
        <w:autoSpaceDE/>
        <w:autoSpaceDN/>
        <w:adjustRightInd/>
        <w:ind w:right="20" w:firstLine="520"/>
        <w:jc w:val="center"/>
        <w:rPr>
          <w:rFonts w:eastAsia="Times New Roman"/>
          <w:b/>
          <w:sz w:val="28"/>
          <w:szCs w:val="28"/>
        </w:rPr>
      </w:pPr>
    </w:p>
    <w:p w14:paraId="3976A811" w14:textId="77777777" w:rsidR="0039485C" w:rsidRPr="000C32B5" w:rsidRDefault="0039485C" w:rsidP="00AF0B54">
      <w:pPr>
        <w:widowControl/>
        <w:tabs>
          <w:tab w:val="left" w:pos="746"/>
        </w:tabs>
        <w:autoSpaceDE/>
        <w:autoSpaceDN/>
        <w:adjustRightInd/>
        <w:ind w:right="20" w:firstLine="520"/>
        <w:jc w:val="center"/>
        <w:rPr>
          <w:rFonts w:eastAsia="Times New Roman"/>
          <w:b/>
          <w:sz w:val="28"/>
          <w:szCs w:val="28"/>
        </w:rPr>
      </w:pPr>
      <w:r w:rsidRPr="000C32B5">
        <w:rPr>
          <w:rFonts w:eastAsia="Times New Roman"/>
          <w:b/>
          <w:sz w:val="28"/>
          <w:szCs w:val="28"/>
        </w:rPr>
        <w:t>Особенности пост</w:t>
      </w:r>
      <w:r w:rsidR="001E0CFA" w:rsidRPr="000C32B5">
        <w:rPr>
          <w:rFonts w:eastAsia="Times New Roman"/>
          <w:b/>
          <w:sz w:val="28"/>
          <w:szCs w:val="28"/>
        </w:rPr>
        <w:t>роения урока народного</w:t>
      </w:r>
      <w:r w:rsidRPr="000C32B5">
        <w:rPr>
          <w:rFonts w:eastAsia="Times New Roman"/>
          <w:b/>
          <w:sz w:val="28"/>
          <w:szCs w:val="28"/>
        </w:rPr>
        <w:t xml:space="preserve"> танца</w:t>
      </w:r>
    </w:p>
    <w:p w14:paraId="181A65DA" w14:textId="77777777" w:rsidR="0039485C" w:rsidRPr="000C32B5" w:rsidRDefault="0039485C" w:rsidP="00AF0B54">
      <w:pPr>
        <w:widowControl/>
        <w:tabs>
          <w:tab w:val="left" w:pos="746"/>
        </w:tabs>
        <w:autoSpaceDE/>
        <w:autoSpaceDN/>
        <w:adjustRightInd/>
        <w:ind w:right="20" w:firstLine="520"/>
        <w:jc w:val="center"/>
        <w:rPr>
          <w:rFonts w:eastAsia="Times New Roman"/>
          <w:b/>
          <w:sz w:val="28"/>
          <w:szCs w:val="28"/>
        </w:rPr>
      </w:pPr>
    </w:p>
    <w:p w14:paraId="47C21AAF" w14:textId="77777777" w:rsidR="0039485C" w:rsidRPr="000C32B5" w:rsidRDefault="0039485C" w:rsidP="00AF0B54">
      <w:pPr>
        <w:widowControl/>
        <w:tabs>
          <w:tab w:val="left" w:pos="746"/>
        </w:tabs>
        <w:autoSpaceDE/>
        <w:autoSpaceDN/>
        <w:adjustRightInd/>
        <w:ind w:right="20" w:firstLine="520"/>
        <w:jc w:val="both"/>
        <w:rPr>
          <w:sz w:val="28"/>
          <w:szCs w:val="28"/>
        </w:rPr>
      </w:pPr>
      <w:r w:rsidRPr="000C32B5">
        <w:rPr>
          <w:sz w:val="28"/>
          <w:szCs w:val="28"/>
        </w:rPr>
        <w:lastRenderedPageBreak/>
        <w:t xml:space="preserve">Урок начинается с разминки, включающей упражнения в положении стоя с последовательной разработкой всех групп мышц, упражнений в начальном положении сидя и лежа и упражнений на гибкость, растяжение и расслабление. Следующая часть урока – передвижение в пространстве и отработка учебных комбинаций, составленных на пройденном материале. Далее следует изучение </w:t>
      </w:r>
      <w:proofErr w:type="gramStart"/>
      <w:r w:rsidRPr="000C32B5">
        <w:rPr>
          <w:sz w:val="28"/>
          <w:szCs w:val="28"/>
        </w:rPr>
        <w:t>методики исполнения элементов эстрадного танца разных стилей</w:t>
      </w:r>
      <w:proofErr w:type="gramEnd"/>
      <w:r w:rsidRPr="000C32B5">
        <w:rPr>
          <w:sz w:val="28"/>
          <w:szCs w:val="28"/>
        </w:rPr>
        <w:t xml:space="preserve"> и направлений: </w:t>
      </w:r>
    </w:p>
    <w:p w14:paraId="7C869824" w14:textId="77777777" w:rsidR="0039485C" w:rsidRPr="000C32B5" w:rsidRDefault="0039485C" w:rsidP="00AF0B54">
      <w:pPr>
        <w:widowControl/>
        <w:tabs>
          <w:tab w:val="left" w:pos="746"/>
        </w:tabs>
        <w:autoSpaceDE/>
        <w:autoSpaceDN/>
        <w:adjustRightInd/>
        <w:ind w:right="20" w:firstLine="520"/>
        <w:jc w:val="both"/>
        <w:rPr>
          <w:sz w:val="28"/>
          <w:szCs w:val="28"/>
        </w:rPr>
      </w:pPr>
      <w:r w:rsidRPr="000C32B5">
        <w:rPr>
          <w:sz w:val="28"/>
          <w:szCs w:val="28"/>
        </w:rPr>
        <w:t xml:space="preserve">• Танцевальные этюды на пластическую выразительность тела по системе Ф. </w:t>
      </w:r>
      <w:proofErr w:type="spellStart"/>
      <w:r w:rsidRPr="000C32B5">
        <w:rPr>
          <w:sz w:val="28"/>
          <w:szCs w:val="28"/>
        </w:rPr>
        <w:t>Дельсарта</w:t>
      </w:r>
      <w:proofErr w:type="spellEnd"/>
      <w:r w:rsidRPr="000C32B5">
        <w:rPr>
          <w:sz w:val="28"/>
          <w:szCs w:val="28"/>
        </w:rPr>
        <w:t xml:space="preserve">. </w:t>
      </w:r>
    </w:p>
    <w:p w14:paraId="5287A4D9" w14:textId="77777777" w:rsidR="0039485C" w:rsidRPr="000C32B5" w:rsidRDefault="0039485C" w:rsidP="00AF0B54">
      <w:pPr>
        <w:widowControl/>
        <w:tabs>
          <w:tab w:val="left" w:pos="746"/>
        </w:tabs>
        <w:autoSpaceDE/>
        <w:autoSpaceDN/>
        <w:adjustRightInd/>
        <w:ind w:right="20" w:firstLine="520"/>
        <w:jc w:val="both"/>
        <w:rPr>
          <w:sz w:val="28"/>
          <w:szCs w:val="28"/>
        </w:rPr>
      </w:pPr>
      <w:r w:rsidRPr="000C32B5">
        <w:rPr>
          <w:sz w:val="28"/>
          <w:szCs w:val="28"/>
        </w:rPr>
        <w:t>• Упражнения на развитие музыкальности, слуха и ритмических способностей по системе Жака-</w:t>
      </w:r>
      <w:proofErr w:type="spellStart"/>
      <w:r w:rsidRPr="000C32B5">
        <w:rPr>
          <w:sz w:val="28"/>
          <w:szCs w:val="28"/>
        </w:rPr>
        <w:t>Далькроза</w:t>
      </w:r>
      <w:proofErr w:type="spellEnd"/>
      <w:r w:rsidRPr="000C32B5">
        <w:rPr>
          <w:sz w:val="28"/>
          <w:szCs w:val="28"/>
        </w:rPr>
        <w:t xml:space="preserve">. </w:t>
      </w:r>
    </w:p>
    <w:p w14:paraId="38CBF7C4" w14:textId="77777777" w:rsidR="0039485C" w:rsidRPr="000C32B5" w:rsidRDefault="0039485C" w:rsidP="00AF0B54">
      <w:pPr>
        <w:widowControl/>
        <w:tabs>
          <w:tab w:val="left" w:pos="746"/>
        </w:tabs>
        <w:autoSpaceDE/>
        <w:autoSpaceDN/>
        <w:adjustRightInd/>
        <w:ind w:right="20" w:firstLine="520"/>
        <w:jc w:val="both"/>
        <w:rPr>
          <w:rFonts w:eastAsia="Times New Roman"/>
          <w:b/>
          <w:sz w:val="28"/>
          <w:szCs w:val="28"/>
        </w:rPr>
      </w:pPr>
      <w:r w:rsidRPr="000C32B5">
        <w:rPr>
          <w:sz w:val="28"/>
          <w:szCs w:val="28"/>
        </w:rPr>
        <w:t xml:space="preserve">• Танцевальные комбинации в стилистике танца в варьете и </w:t>
      </w:r>
      <w:proofErr w:type="spellStart"/>
      <w:r w:rsidRPr="000C32B5">
        <w:rPr>
          <w:sz w:val="28"/>
          <w:szCs w:val="28"/>
        </w:rPr>
        <w:t>мюзикхолла</w:t>
      </w:r>
      <w:proofErr w:type="spellEnd"/>
      <w:r w:rsidRPr="000C32B5">
        <w:rPr>
          <w:sz w:val="28"/>
          <w:szCs w:val="28"/>
        </w:rPr>
        <w:t xml:space="preserve">, концертной миниатюры и </w:t>
      </w:r>
      <w:proofErr w:type="spellStart"/>
      <w:r w:rsidRPr="000C32B5">
        <w:rPr>
          <w:sz w:val="28"/>
          <w:szCs w:val="28"/>
        </w:rPr>
        <w:t>антуражного</w:t>
      </w:r>
      <w:proofErr w:type="spellEnd"/>
      <w:r w:rsidRPr="000C32B5">
        <w:rPr>
          <w:sz w:val="28"/>
          <w:szCs w:val="28"/>
        </w:rPr>
        <w:t xml:space="preserve"> танца.</w:t>
      </w:r>
    </w:p>
    <w:p w14:paraId="03ECF95E" w14:textId="77777777" w:rsidR="0039485C" w:rsidRPr="000C32B5" w:rsidRDefault="0039485C" w:rsidP="00AF0B54">
      <w:pPr>
        <w:widowControl/>
        <w:tabs>
          <w:tab w:val="left" w:pos="746"/>
        </w:tabs>
        <w:autoSpaceDE/>
        <w:autoSpaceDN/>
        <w:adjustRightInd/>
        <w:ind w:right="20"/>
        <w:jc w:val="both"/>
        <w:rPr>
          <w:b/>
          <w:sz w:val="28"/>
          <w:szCs w:val="28"/>
        </w:rPr>
      </w:pPr>
      <w:r w:rsidRPr="000C32B5">
        <w:rPr>
          <w:rFonts w:eastAsia="Times New Roman"/>
          <w:b/>
          <w:sz w:val="28"/>
          <w:szCs w:val="28"/>
        </w:rPr>
        <w:tab/>
      </w:r>
      <w:r w:rsidRPr="000C32B5">
        <w:rPr>
          <w:b/>
          <w:sz w:val="28"/>
          <w:szCs w:val="28"/>
        </w:rPr>
        <w:t xml:space="preserve">Принципы подбора музыкального материала для занятий по </w:t>
      </w:r>
      <w:r w:rsidR="001E0CFA" w:rsidRPr="000C32B5">
        <w:rPr>
          <w:b/>
          <w:sz w:val="28"/>
          <w:szCs w:val="28"/>
        </w:rPr>
        <w:t xml:space="preserve">народному </w:t>
      </w:r>
      <w:r w:rsidRPr="000C32B5">
        <w:rPr>
          <w:b/>
          <w:sz w:val="28"/>
          <w:szCs w:val="28"/>
        </w:rPr>
        <w:t>танцу</w:t>
      </w:r>
    </w:p>
    <w:p w14:paraId="3527327D" w14:textId="77777777" w:rsidR="0039485C" w:rsidRPr="000C32B5" w:rsidRDefault="0039485C" w:rsidP="00AF0B54">
      <w:pPr>
        <w:widowControl/>
        <w:tabs>
          <w:tab w:val="left" w:pos="746"/>
        </w:tabs>
        <w:autoSpaceDE/>
        <w:autoSpaceDN/>
        <w:adjustRightInd/>
        <w:ind w:right="20" w:firstLine="520"/>
        <w:jc w:val="both"/>
        <w:rPr>
          <w:sz w:val="28"/>
          <w:szCs w:val="28"/>
        </w:rPr>
      </w:pPr>
      <w:r w:rsidRPr="000C32B5">
        <w:rPr>
          <w:sz w:val="28"/>
          <w:szCs w:val="28"/>
        </w:rPr>
        <w:t xml:space="preserve">Музыкальное сопровождение уроков – важнейший фактор эстетического и художественного воспитания. «Музыка для танца то же, что слова для музыки. Удачный выбор мотивов так же существен для танца, как подбор слов и оборотов для красноречия…» – писал выдающийся французский хореограф и теоретик балета эпохи Просвещения Жан-Жорж </w:t>
      </w:r>
      <w:proofErr w:type="spellStart"/>
      <w:r w:rsidRPr="000C32B5">
        <w:rPr>
          <w:sz w:val="28"/>
          <w:szCs w:val="28"/>
        </w:rPr>
        <w:t>Новерр</w:t>
      </w:r>
      <w:proofErr w:type="spellEnd"/>
    </w:p>
    <w:p w14:paraId="3BC8A6C0" w14:textId="77777777" w:rsidR="0039485C" w:rsidRPr="000C32B5" w:rsidRDefault="0039485C" w:rsidP="00AF0B54">
      <w:pPr>
        <w:widowControl/>
        <w:tabs>
          <w:tab w:val="left" w:pos="746"/>
        </w:tabs>
        <w:autoSpaceDE/>
        <w:autoSpaceDN/>
        <w:adjustRightInd/>
        <w:ind w:right="20" w:firstLine="520"/>
        <w:jc w:val="both"/>
        <w:rPr>
          <w:sz w:val="28"/>
          <w:szCs w:val="28"/>
        </w:rPr>
      </w:pPr>
      <w:r w:rsidRPr="000C32B5">
        <w:rPr>
          <w:sz w:val="28"/>
          <w:szCs w:val="28"/>
        </w:rPr>
        <w:t xml:space="preserve">Планируемый учебно-воспитательный процесс нацелен на изучение выразительной палитры движений </w:t>
      </w:r>
      <w:r w:rsidR="00A56B18" w:rsidRPr="000C32B5">
        <w:rPr>
          <w:sz w:val="28"/>
          <w:szCs w:val="28"/>
        </w:rPr>
        <w:t>народного</w:t>
      </w:r>
      <w:r w:rsidRPr="000C32B5">
        <w:rPr>
          <w:sz w:val="28"/>
          <w:szCs w:val="28"/>
        </w:rPr>
        <w:t xml:space="preserve"> танца: избавление от физических зажимов, развитие физической выносливости и творческой активности средствами свободной импровизации: расширение кругозора в стилях и течениях музыкальной культуры. Каждому периоду времени свойственна своя музыкальная культура, которая, в свою очередь способствовала рождению новых видов </w:t>
      </w:r>
      <w:r w:rsidR="00A56B18" w:rsidRPr="000C32B5">
        <w:rPr>
          <w:sz w:val="28"/>
          <w:szCs w:val="28"/>
        </w:rPr>
        <w:t>народного</w:t>
      </w:r>
      <w:r w:rsidRPr="000C32B5">
        <w:rPr>
          <w:sz w:val="28"/>
          <w:szCs w:val="28"/>
        </w:rPr>
        <w:t xml:space="preserve"> танца. Непосредственная связь хореографии с музыкой прослеживается на всём этапе освоения различных стилей </w:t>
      </w:r>
      <w:r w:rsidR="00A56B18" w:rsidRPr="000C32B5">
        <w:rPr>
          <w:sz w:val="28"/>
          <w:szCs w:val="28"/>
        </w:rPr>
        <w:t>народного</w:t>
      </w:r>
      <w:r w:rsidRPr="000C32B5">
        <w:rPr>
          <w:sz w:val="28"/>
          <w:szCs w:val="28"/>
        </w:rPr>
        <w:t xml:space="preserve"> танца, так как музыка является не только сопровождением, но и идеей самого танца. Поэтому большое внимание должно уделяться подбору музыки на первую часть урока – разминку, которая состоит из специальных упражнений на развитие музыкальности, слуха и ритмических способностей (система Жака </w:t>
      </w:r>
      <w:proofErr w:type="spellStart"/>
      <w:r w:rsidRPr="000C32B5">
        <w:rPr>
          <w:sz w:val="28"/>
          <w:szCs w:val="28"/>
        </w:rPr>
        <w:t>Далькроза</w:t>
      </w:r>
      <w:proofErr w:type="spellEnd"/>
      <w:r w:rsidRPr="000C32B5">
        <w:rPr>
          <w:sz w:val="28"/>
          <w:szCs w:val="28"/>
        </w:rPr>
        <w:t xml:space="preserve">). В работе над учебными комбинациями, составленными на пройденном материале должно учитываться темповое соответствие и метроритмическая связь музыки и хореографии. </w:t>
      </w:r>
    </w:p>
    <w:p w14:paraId="1BB1D637" w14:textId="77777777" w:rsidR="0039485C" w:rsidRPr="000C32B5" w:rsidRDefault="0039485C" w:rsidP="00AF0B54">
      <w:pPr>
        <w:widowControl/>
        <w:tabs>
          <w:tab w:val="left" w:pos="746"/>
        </w:tabs>
        <w:autoSpaceDE/>
        <w:autoSpaceDN/>
        <w:adjustRightInd/>
        <w:ind w:right="20" w:firstLine="520"/>
        <w:jc w:val="center"/>
        <w:rPr>
          <w:rFonts w:eastAsia="Times New Roman"/>
          <w:b/>
          <w:sz w:val="28"/>
          <w:szCs w:val="28"/>
        </w:rPr>
      </w:pPr>
    </w:p>
    <w:p w14:paraId="1073B3E1" w14:textId="77777777" w:rsidR="0039485C" w:rsidRPr="000C32B5" w:rsidRDefault="0039485C" w:rsidP="00AF0B54">
      <w:pPr>
        <w:widowControl/>
        <w:tabs>
          <w:tab w:val="left" w:pos="746"/>
        </w:tabs>
        <w:autoSpaceDE/>
        <w:autoSpaceDN/>
        <w:adjustRightInd/>
        <w:ind w:right="20" w:firstLine="520"/>
        <w:jc w:val="center"/>
        <w:rPr>
          <w:rFonts w:eastAsia="Times New Roman"/>
          <w:b/>
          <w:sz w:val="28"/>
          <w:szCs w:val="28"/>
        </w:rPr>
      </w:pPr>
    </w:p>
    <w:p w14:paraId="41C8858C" w14:textId="77777777" w:rsidR="0039485C" w:rsidRPr="000C32B5" w:rsidRDefault="0039485C" w:rsidP="00AF0B54">
      <w:pPr>
        <w:widowControl/>
        <w:tabs>
          <w:tab w:val="left" w:pos="746"/>
        </w:tabs>
        <w:autoSpaceDE/>
        <w:autoSpaceDN/>
        <w:adjustRightInd/>
        <w:ind w:right="20" w:firstLine="520"/>
        <w:jc w:val="center"/>
        <w:rPr>
          <w:rFonts w:eastAsia="Times New Roman"/>
          <w:b/>
          <w:sz w:val="28"/>
          <w:szCs w:val="28"/>
        </w:rPr>
      </w:pPr>
    </w:p>
    <w:p w14:paraId="74105FAC" w14:textId="77777777" w:rsidR="00AF0B54" w:rsidRPr="000C32B5" w:rsidRDefault="00AF0B54" w:rsidP="00AF0B54">
      <w:pPr>
        <w:widowControl/>
        <w:tabs>
          <w:tab w:val="left" w:pos="746"/>
        </w:tabs>
        <w:autoSpaceDE/>
        <w:autoSpaceDN/>
        <w:adjustRightInd/>
        <w:ind w:right="20" w:firstLine="520"/>
        <w:jc w:val="center"/>
        <w:rPr>
          <w:rFonts w:eastAsia="Times New Roman"/>
          <w:b/>
          <w:sz w:val="28"/>
          <w:szCs w:val="28"/>
        </w:rPr>
      </w:pPr>
    </w:p>
    <w:p w14:paraId="44B81849" w14:textId="77777777" w:rsidR="0039485C" w:rsidRPr="000C32B5" w:rsidRDefault="005C61AF" w:rsidP="00AF0B54">
      <w:pPr>
        <w:widowControl/>
        <w:tabs>
          <w:tab w:val="left" w:pos="746"/>
        </w:tabs>
        <w:autoSpaceDE/>
        <w:autoSpaceDN/>
        <w:adjustRightInd/>
        <w:ind w:right="20" w:firstLine="520"/>
        <w:jc w:val="right"/>
        <w:rPr>
          <w:rFonts w:eastAsia="Times New Roman"/>
          <w:sz w:val="28"/>
          <w:szCs w:val="28"/>
        </w:rPr>
      </w:pPr>
      <w:r w:rsidRPr="000C32B5">
        <w:rPr>
          <w:rFonts w:eastAsia="Times New Roman"/>
          <w:sz w:val="28"/>
          <w:szCs w:val="28"/>
        </w:rPr>
        <w:t>Приложение №2</w:t>
      </w:r>
    </w:p>
    <w:p w14:paraId="65888CD9" w14:textId="77777777" w:rsidR="005C61AF" w:rsidRPr="000C32B5" w:rsidRDefault="005C61AF" w:rsidP="00AF0B54">
      <w:pPr>
        <w:widowControl/>
        <w:autoSpaceDE/>
        <w:autoSpaceDN/>
        <w:adjustRightInd/>
        <w:ind w:firstLine="720"/>
        <w:jc w:val="center"/>
        <w:rPr>
          <w:b/>
          <w:sz w:val="28"/>
          <w:szCs w:val="28"/>
        </w:rPr>
      </w:pPr>
      <w:r w:rsidRPr="000C32B5">
        <w:rPr>
          <w:b/>
          <w:sz w:val="28"/>
          <w:szCs w:val="28"/>
        </w:rPr>
        <w:t>Критерии оценивания по народному танцу</w:t>
      </w:r>
    </w:p>
    <w:p w14:paraId="429042FD" w14:textId="77777777" w:rsidR="005C61AF" w:rsidRPr="000C32B5" w:rsidRDefault="005C61AF" w:rsidP="00AF0B54">
      <w:pPr>
        <w:widowControl/>
        <w:autoSpaceDE/>
        <w:autoSpaceDN/>
        <w:adjustRightInd/>
        <w:ind w:firstLine="720"/>
        <w:jc w:val="center"/>
        <w:rPr>
          <w:color w:val="0070C0"/>
          <w:sz w:val="28"/>
          <w:szCs w:val="28"/>
        </w:rPr>
      </w:pPr>
    </w:p>
    <w:tbl>
      <w:tblPr>
        <w:tblStyle w:val="11"/>
        <w:tblW w:w="1048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111"/>
        <w:gridCol w:w="2685"/>
        <w:gridCol w:w="2447"/>
        <w:gridCol w:w="2263"/>
        <w:gridCol w:w="1979"/>
      </w:tblGrid>
      <w:tr w:rsidR="005C61AF" w:rsidRPr="000C32B5" w14:paraId="3FAC0BFB" w14:textId="77777777" w:rsidTr="003551EF">
        <w:tc>
          <w:tcPr>
            <w:tcW w:w="1111" w:type="dxa"/>
          </w:tcPr>
          <w:p w14:paraId="3366BBCD" w14:textId="77777777" w:rsidR="005C61AF" w:rsidRPr="000C32B5" w:rsidRDefault="005C61AF" w:rsidP="00AF0B54">
            <w:pPr>
              <w:widowControl/>
              <w:tabs>
                <w:tab w:val="left" w:pos="-675"/>
                <w:tab w:val="left" w:pos="176"/>
              </w:tabs>
              <w:autoSpaceDE/>
              <w:autoSpaceDN/>
              <w:adjustRightInd/>
              <w:spacing w:after="200"/>
              <w:ind w:left="-119" w:right="501"/>
              <w:jc w:val="center"/>
              <w:rPr>
                <w:b/>
                <w:i/>
                <w:sz w:val="28"/>
                <w:szCs w:val="28"/>
              </w:rPr>
            </w:pPr>
            <w:r w:rsidRPr="000C32B5">
              <w:rPr>
                <w:b/>
                <w:i/>
                <w:sz w:val="28"/>
                <w:szCs w:val="28"/>
              </w:rPr>
              <w:t>№№</w:t>
            </w:r>
          </w:p>
          <w:p w14:paraId="073F83CA" w14:textId="77777777" w:rsidR="005C61AF" w:rsidRPr="000C32B5" w:rsidRDefault="005C61AF" w:rsidP="00AF0B54">
            <w:pPr>
              <w:widowControl/>
              <w:tabs>
                <w:tab w:val="left" w:pos="-675"/>
                <w:tab w:val="left" w:pos="176"/>
              </w:tabs>
              <w:autoSpaceDE/>
              <w:autoSpaceDN/>
              <w:adjustRightInd/>
              <w:spacing w:after="200"/>
              <w:ind w:left="-119" w:right="501"/>
              <w:jc w:val="center"/>
              <w:rPr>
                <w:b/>
                <w:i/>
                <w:sz w:val="28"/>
                <w:szCs w:val="28"/>
              </w:rPr>
            </w:pPr>
            <w:proofErr w:type="gramStart"/>
            <w:r w:rsidRPr="000C32B5">
              <w:rPr>
                <w:b/>
                <w:i/>
                <w:sz w:val="28"/>
                <w:szCs w:val="28"/>
              </w:rPr>
              <w:lastRenderedPageBreak/>
              <w:t>п</w:t>
            </w:r>
            <w:proofErr w:type="gramEnd"/>
            <w:r w:rsidRPr="000C32B5">
              <w:rPr>
                <w:b/>
                <w:i/>
                <w:sz w:val="28"/>
                <w:szCs w:val="28"/>
              </w:rPr>
              <w:t>/п</w:t>
            </w:r>
          </w:p>
        </w:tc>
        <w:tc>
          <w:tcPr>
            <w:tcW w:w="2685" w:type="dxa"/>
          </w:tcPr>
          <w:p w14:paraId="2AAF8778" w14:textId="77777777" w:rsidR="005C61AF" w:rsidRPr="000C32B5" w:rsidRDefault="005C61AF" w:rsidP="00AF0B54">
            <w:pPr>
              <w:widowControl/>
              <w:tabs>
                <w:tab w:val="left" w:pos="-675"/>
                <w:tab w:val="left" w:pos="176"/>
              </w:tabs>
              <w:autoSpaceDE/>
              <w:autoSpaceDN/>
              <w:adjustRightInd/>
              <w:spacing w:after="200"/>
              <w:ind w:left="-119" w:right="501"/>
              <w:jc w:val="center"/>
              <w:rPr>
                <w:b/>
                <w:i/>
                <w:sz w:val="28"/>
                <w:szCs w:val="28"/>
              </w:rPr>
            </w:pPr>
            <w:r w:rsidRPr="000C32B5">
              <w:rPr>
                <w:b/>
                <w:i/>
                <w:sz w:val="28"/>
                <w:szCs w:val="28"/>
              </w:rPr>
              <w:lastRenderedPageBreak/>
              <w:t>Критерии</w:t>
            </w:r>
          </w:p>
        </w:tc>
        <w:tc>
          <w:tcPr>
            <w:tcW w:w="2447" w:type="dxa"/>
          </w:tcPr>
          <w:p w14:paraId="2AECCB14" w14:textId="77777777" w:rsidR="005C61AF" w:rsidRPr="000C32B5" w:rsidRDefault="005C61AF" w:rsidP="00AF0B54">
            <w:pPr>
              <w:widowControl/>
              <w:tabs>
                <w:tab w:val="left" w:pos="-675"/>
                <w:tab w:val="left" w:pos="176"/>
              </w:tabs>
              <w:autoSpaceDE/>
              <w:autoSpaceDN/>
              <w:adjustRightInd/>
              <w:spacing w:after="200"/>
              <w:ind w:left="-119" w:right="501"/>
              <w:jc w:val="center"/>
              <w:rPr>
                <w:b/>
                <w:i/>
                <w:sz w:val="28"/>
                <w:szCs w:val="28"/>
              </w:rPr>
            </w:pPr>
            <w:r w:rsidRPr="000C32B5">
              <w:rPr>
                <w:b/>
                <w:i/>
                <w:sz w:val="28"/>
                <w:szCs w:val="28"/>
              </w:rPr>
              <w:t>Минимальный уровень</w:t>
            </w:r>
          </w:p>
        </w:tc>
        <w:tc>
          <w:tcPr>
            <w:tcW w:w="2263" w:type="dxa"/>
          </w:tcPr>
          <w:p w14:paraId="593798DA" w14:textId="77777777" w:rsidR="005C61AF" w:rsidRPr="000C32B5" w:rsidRDefault="005C61AF" w:rsidP="00AF0B54">
            <w:pPr>
              <w:widowControl/>
              <w:tabs>
                <w:tab w:val="left" w:pos="-675"/>
                <w:tab w:val="left" w:pos="176"/>
              </w:tabs>
              <w:autoSpaceDE/>
              <w:autoSpaceDN/>
              <w:adjustRightInd/>
              <w:spacing w:after="200"/>
              <w:ind w:left="-119" w:right="501"/>
              <w:jc w:val="center"/>
              <w:rPr>
                <w:b/>
                <w:i/>
                <w:sz w:val="28"/>
                <w:szCs w:val="28"/>
              </w:rPr>
            </w:pPr>
            <w:r w:rsidRPr="000C32B5">
              <w:rPr>
                <w:b/>
                <w:i/>
                <w:sz w:val="28"/>
                <w:szCs w:val="28"/>
              </w:rPr>
              <w:t>Базовый уровень</w:t>
            </w:r>
          </w:p>
        </w:tc>
        <w:tc>
          <w:tcPr>
            <w:tcW w:w="1979" w:type="dxa"/>
          </w:tcPr>
          <w:p w14:paraId="44EFD430" w14:textId="77777777" w:rsidR="005C61AF" w:rsidRPr="000C32B5" w:rsidRDefault="005C61AF" w:rsidP="00AF0B54">
            <w:pPr>
              <w:widowControl/>
              <w:tabs>
                <w:tab w:val="left" w:pos="-675"/>
                <w:tab w:val="left" w:pos="176"/>
              </w:tabs>
              <w:autoSpaceDE/>
              <w:autoSpaceDN/>
              <w:adjustRightInd/>
              <w:spacing w:after="200"/>
              <w:ind w:left="-119" w:right="501"/>
              <w:jc w:val="center"/>
              <w:rPr>
                <w:b/>
                <w:i/>
                <w:sz w:val="28"/>
                <w:szCs w:val="28"/>
              </w:rPr>
            </w:pPr>
            <w:r w:rsidRPr="000C32B5">
              <w:rPr>
                <w:b/>
                <w:i/>
                <w:sz w:val="28"/>
                <w:szCs w:val="28"/>
              </w:rPr>
              <w:t>Повышенный уровень</w:t>
            </w:r>
          </w:p>
        </w:tc>
      </w:tr>
      <w:tr w:rsidR="005C61AF" w:rsidRPr="000C32B5" w14:paraId="30B9CD6D" w14:textId="77777777" w:rsidTr="003551EF">
        <w:tc>
          <w:tcPr>
            <w:tcW w:w="1111" w:type="dxa"/>
          </w:tcPr>
          <w:p w14:paraId="46546E28" w14:textId="77777777" w:rsidR="005C61AF" w:rsidRPr="000C32B5" w:rsidRDefault="005C61AF" w:rsidP="00AF0B54">
            <w:pPr>
              <w:widowControl/>
              <w:tabs>
                <w:tab w:val="left" w:pos="-675"/>
                <w:tab w:val="left" w:pos="176"/>
              </w:tabs>
              <w:autoSpaceDE/>
              <w:autoSpaceDN/>
              <w:adjustRightInd/>
              <w:spacing w:after="200"/>
              <w:ind w:left="-119" w:right="501"/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2685" w:type="dxa"/>
          </w:tcPr>
          <w:p w14:paraId="3012C36F" w14:textId="77777777" w:rsidR="005C61AF" w:rsidRPr="000C32B5" w:rsidRDefault="005C61AF" w:rsidP="00AF0B54">
            <w:pPr>
              <w:widowControl/>
              <w:tabs>
                <w:tab w:val="left" w:pos="-675"/>
                <w:tab w:val="left" w:pos="176"/>
              </w:tabs>
              <w:autoSpaceDE/>
              <w:autoSpaceDN/>
              <w:adjustRightInd/>
              <w:spacing w:after="200"/>
              <w:ind w:left="-119" w:right="501"/>
              <w:jc w:val="both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Умение контролировать положение корпуса</w:t>
            </w:r>
          </w:p>
        </w:tc>
        <w:tc>
          <w:tcPr>
            <w:tcW w:w="2447" w:type="dxa"/>
          </w:tcPr>
          <w:p w14:paraId="5AE03710" w14:textId="77777777" w:rsidR="005C61AF" w:rsidRPr="000C32B5" w:rsidRDefault="005C61AF" w:rsidP="00AF0B54">
            <w:pPr>
              <w:widowControl/>
              <w:tabs>
                <w:tab w:val="left" w:pos="-675"/>
                <w:tab w:val="left" w:pos="176"/>
              </w:tabs>
              <w:autoSpaceDE/>
              <w:autoSpaceDN/>
              <w:adjustRightInd/>
              <w:spacing w:after="200"/>
              <w:ind w:left="-119" w:right="501"/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Корпус слабый</w:t>
            </w:r>
          </w:p>
          <w:p w14:paraId="66AD546D" w14:textId="77777777" w:rsidR="005C61AF" w:rsidRPr="000C32B5" w:rsidRDefault="005C61AF" w:rsidP="00AF0B54">
            <w:pPr>
              <w:widowControl/>
              <w:tabs>
                <w:tab w:val="left" w:pos="-675"/>
                <w:tab w:val="left" w:pos="176"/>
              </w:tabs>
              <w:autoSpaceDE/>
              <w:autoSpaceDN/>
              <w:adjustRightInd/>
              <w:spacing w:after="200"/>
              <w:ind w:left="-119" w:right="501"/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На протяжении выполнения упражнений держит прямо эпизодически.</w:t>
            </w:r>
          </w:p>
        </w:tc>
        <w:tc>
          <w:tcPr>
            <w:tcW w:w="2263" w:type="dxa"/>
          </w:tcPr>
          <w:p w14:paraId="228CBDDB" w14:textId="77777777" w:rsidR="005C61AF" w:rsidRPr="000C32B5" w:rsidRDefault="005C61AF" w:rsidP="00AF0B54">
            <w:pPr>
              <w:widowControl/>
              <w:tabs>
                <w:tab w:val="left" w:pos="-675"/>
                <w:tab w:val="left" w:pos="176"/>
              </w:tabs>
              <w:autoSpaceDE/>
              <w:autoSpaceDN/>
              <w:adjustRightInd/>
              <w:spacing w:after="200"/>
              <w:ind w:left="-119" w:right="501"/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Корпус напряжен, плечи подняты.</w:t>
            </w:r>
          </w:p>
          <w:p w14:paraId="0C5C2F63" w14:textId="77777777" w:rsidR="005C61AF" w:rsidRPr="000C32B5" w:rsidRDefault="005C61AF" w:rsidP="00AF0B54">
            <w:pPr>
              <w:widowControl/>
              <w:tabs>
                <w:tab w:val="left" w:pos="-675"/>
                <w:tab w:val="left" w:pos="176"/>
              </w:tabs>
              <w:autoSpaceDE/>
              <w:autoSpaceDN/>
              <w:adjustRightInd/>
              <w:spacing w:after="200"/>
              <w:ind w:left="-119" w:right="501"/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 xml:space="preserve">В течение выполнения упражнений </w:t>
            </w:r>
            <w:proofErr w:type="gramStart"/>
            <w:r w:rsidRPr="000C32B5">
              <w:rPr>
                <w:sz w:val="28"/>
                <w:szCs w:val="28"/>
              </w:rPr>
              <w:t>контроль за</w:t>
            </w:r>
            <w:proofErr w:type="gramEnd"/>
            <w:r w:rsidRPr="000C32B5">
              <w:rPr>
                <w:sz w:val="28"/>
                <w:szCs w:val="28"/>
              </w:rPr>
              <w:t xml:space="preserve"> положением корпуса происходит при напоминании педагога.</w:t>
            </w:r>
          </w:p>
        </w:tc>
        <w:tc>
          <w:tcPr>
            <w:tcW w:w="1979" w:type="dxa"/>
          </w:tcPr>
          <w:p w14:paraId="47929E9D" w14:textId="77777777" w:rsidR="005C61AF" w:rsidRPr="000C32B5" w:rsidRDefault="005C61AF" w:rsidP="00AF0B54">
            <w:pPr>
              <w:widowControl/>
              <w:tabs>
                <w:tab w:val="left" w:pos="-675"/>
                <w:tab w:val="left" w:pos="176"/>
              </w:tabs>
              <w:autoSpaceDE/>
              <w:autoSpaceDN/>
              <w:adjustRightInd/>
              <w:spacing w:after="200"/>
              <w:ind w:left="-119" w:right="501"/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Корпус подтянут, но не напряжен.</w:t>
            </w:r>
          </w:p>
          <w:p w14:paraId="5EDBC8F8" w14:textId="77777777" w:rsidR="005C61AF" w:rsidRPr="000C32B5" w:rsidRDefault="005C61AF" w:rsidP="00AF0B54">
            <w:pPr>
              <w:widowControl/>
              <w:tabs>
                <w:tab w:val="left" w:pos="-675"/>
                <w:tab w:val="left" w:pos="176"/>
              </w:tabs>
              <w:autoSpaceDE/>
              <w:autoSpaceDN/>
              <w:adjustRightInd/>
              <w:spacing w:after="200"/>
              <w:ind w:left="-119" w:right="501"/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Уверенно в течение занятия при выполнении упражнений держит спину прямо (самоконтроль).</w:t>
            </w:r>
          </w:p>
        </w:tc>
      </w:tr>
      <w:tr w:rsidR="005C61AF" w:rsidRPr="000C32B5" w14:paraId="7418F9A3" w14:textId="77777777" w:rsidTr="003551EF">
        <w:tc>
          <w:tcPr>
            <w:tcW w:w="1111" w:type="dxa"/>
          </w:tcPr>
          <w:p w14:paraId="630AA7B0" w14:textId="77777777" w:rsidR="005C61AF" w:rsidRPr="000C32B5" w:rsidRDefault="005C61AF" w:rsidP="00AF0B54">
            <w:pPr>
              <w:widowControl/>
              <w:tabs>
                <w:tab w:val="left" w:pos="-675"/>
                <w:tab w:val="left" w:pos="176"/>
              </w:tabs>
              <w:autoSpaceDE/>
              <w:autoSpaceDN/>
              <w:adjustRightInd/>
              <w:spacing w:after="200"/>
              <w:ind w:left="-119" w:right="501"/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2</w:t>
            </w:r>
          </w:p>
        </w:tc>
        <w:tc>
          <w:tcPr>
            <w:tcW w:w="2685" w:type="dxa"/>
          </w:tcPr>
          <w:p w14:paraId="2ACFE3A7" w14:textId="77777777" w:rsidR="005C61AF" w:rsidRPr="000C32B5" w:rsidRDefault="005C61AF" w:rsidP="00AF0B54">
            <w:pPr>
              <w:widowControl/>
              <w:tabs>
                <w:tab w:val="left" w:pos="-675"/>
                <w:tab w:val="left" w:pos="176"/>
              </w:tabs>
              <w:autoSpaceDE/>
              <w:autoSpaceDN/>
              <w:adjustRightInd/>
              <w:spacing w:after="200"/>
              <w:ind w:left="-119" w:right="501"/>
              <w:jc w:val="both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Умение слушать музыку</w:t>
            </w:r>
          </w:p>
        </w:tc>
        <w:tc>
          <w:tcPr>
            <w:tcW w:w="2447" w:type="dxa"/>
          </w:tcPr>
          <w:p w14:paraId="045D59E9" w14:textId="77777777" w:rsidR="005C61AF" w:rsidRPr="000C32B5" w:rsidRDefault="005C61AF" w:rsidP="00AF0B54">
            <w:pPr>
              <w:widowControl/>
              <w:tabs>
                <w:tab w:val="left" w:pos="-675"/>
                <w:tab w:val="left" w:pos="176"/>
              </w:tabs>
              <w:autoSpaceDE/>
              <w:autoSpaceDN/>
              <w:adjustRightInd/>
              <w:spacing w:after="200"/>
              <w:ind w:left="-119" w:right="501"/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Во время слушания музыкального произведения – отвлекается.</w:t>
            </w:r>
          </w:p>
          <w:p w14:paraId="0C4EE3C3" w14:textId="77777777" w:rsidR="005C61AF" w:rsidRPr="000C32B5" w:rsidRDefault="005C61AF" w:rsidP="00AF0B54">
            <w:pPr>
              <w:widowControl/>
              <w:tabs>
                <w:tab w:val="left" w:pos="-675"/>
                <w:tab w:val="left" w:pos="176"/>
              </w:tabs>
              <w:autoSpaceDE/>
              <w:autoSpaceDN/>
              <w:adjustRightInd/>
              <w:spacing w:after="200"/>
              <w:ind w:left="-119" w:right="501"/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Затрудняется определить характер музыки.</w:t>
            </w:r>
          </w:p>
        </w:tc>
        <w:tc>
          <w:tcPr>
            <w:tcW w:w="2263" w:type="dxa"/>
          </w:tcPr>
          <w:p w14:paraId="49847872" w14:textId="77777777" w:rsidR="005C61AF" w:rsidRPr="000C32B5" w:rsidRDefault="005C61AF" w:rsidP="00AF0B54">
            <w:pPr>
              <w:widowControl/>
              <w:tabs>
                <w:tab w:val="left" w:pos="-675"/>
                <w:tab w:val="left" w:pos="176"/>
              </w:tabs>
              <w:autoSpaceDE/>
              <w:autoSpaceDN/>
              <w:adjustRightInd/>
              <w:spacing w:after="200"/>
              <w:ind w:left="-119" w:right="501"/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Слушает музыкальное произведение, не отвлекаясь. Определяет характер музыки.</w:t>
            </w:r>
          </w:p>
        </w:tc>
        <w:tc>
          <w:tcPr>
            <w:tcW w:w="1979" w:type="dxa"/>
          </w:tcPr>
          <w:p w14:paraId="7A0D87A0" w14:textId="77777777" w:rsidR="005C61AF" w:rsidRPr="000C32B5" w:rsidRDefault="005C61AF" w:rsidP="00AF0B54">
            <w:pPr>
              <w:widowControl/>
              <w:tabs>
                <w:tab w:val="left" w:pos="-675"/>
                <w:tab w:val="left" w:pos="176"/>
              </w:tabs>
              <w:autoSpaceDE/>
              <w:autoSpaceDN/>
              <w:adjustRightInd/>
              <w:spacing w:after="200"/>
              <w:ind w:left="-119" w:right="501"/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Внимательно слушает музыкальное произведение от начала до конца. Может определить характер музыки и предложить движения под нее.</w:t>
            </w:r>
          </w:p>
        </w:tc>
      </w:tr>
      <w:tr w:rsidR="005C61AF" w:rsidRPr="000C32B5" w14:paraId="5CEB1FD5" w14:textId="77777777" w:rsidTr="003551EF">
        <w:tc>
          <w:tcPr>
            <w:tcW w:w="1111" w:type="dxa"/>
          </w:tcPr>
          <w:p w14:paraId="7D2DCD6F" w14:textId="77777777" w:rsidR="005C61AF" w:rsidRPr="000C32B5" w:rsidRDefault="005C61AF" w:rsidP="00AF0B54">
            <w:pPr>
              <w:widowControl/>
              <w:tabs>
                <w:tab w:val="left" w:pos="-675"/>
                <w:tab w:val="left" w:pos="176"/>
              </w:tabs>
              <w:autoSpaceDE/>
              <w:autoSpaceDN/>
              <w:adjustRightInd/>
              <w:spacing w:after="200"/>
              <w:ind w:left="-119" w:right="501"/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3</w:t>
            </w:r>
          </w:p>
        </w:tc>
        <w:tc>
          <w:tcPr>
            <w:tcW w:w="2685" w:type="dxa"/>
          </w:tcPr>
          <w:p w14:paraId="612F18D4" w14:textId="77777777" w:rsidR="005C61AF" w:rsidRPr="000C32B5" w:rsidRDefault="005C61AF" w:rsidP="00AF0B54">
            <w:pPr>
              <w:widowControl/>
              <w:tabs>
                <w:tab w:val="left" w:pos="-675"/>
                <w:tab w:val="left" w:pos="176"/>
              </w:tabs>
              <w:autoSpaceDE/>
              <w:autoSpaceDN/>
              <w:adjustRightInd/>
              <w:spacing w:after="200"/>
              <w:ind w:left="-119" w:right="501"/>
              <w:jc w:val="both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Умение слышать музыку</w:t>
            </w:r>
          </w:p>
        </w:tc>
        <w:tc>
          <w:tcPr>
            <w:tcW w:w="2447" w:type="dxa"/>
          </w:tcPr>
          <w:p w14:paraId="66D86072" w14:textId="77777777" w:rsidR="005C61AF" w:rsidRPr="000C32B5" w:rsidRDefault="005C61AF" w:rsidP="00AF0B54">
            <w:pPr>
              <w:widowControl/>
              <w:tabs>
                <w:tab w:val="left" w:pos="-675"/>
                <w:tab w:val="left" w:pos="176"/>
              </w:tabs>
              <w:autoSpaceDE/>
              <w:autoSpaceDN/>
              <w:adjustRightInd/>
              <w:spacing w:after="200"/>
              <w:ind w:left="-119" w:right="501"/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 xml:space="preserve">Затрудняется в определении частей музыки. Начинает и заканчивает выполнение движений только повторением за окружающими </w:t>
            </w:r>
            <w:r w:rsidRPr="000C32B5">
              <w:rPr>
                <w:sz w:val="28"/>
                <w:szCs w:val="28"/>
              </w:rPr>
              <w:lastRenderedPageBreak/>
              <w:t>детьми.</w:t>
            </w:r>
          </w:p>
        </w:tc>
        <w:tc>
          <w:tcPr>
            <w:tcW w:w="2263" w:type="dxa"/>
          </w:tcPr>
          <w:p w14:paraId="15F8D0AE" w14:textId="77777777" w:rsidR="005C61AF" w:rsidRPr="000C32B5" w:rsidRDefault="005C61AF" w:rsidP="00AF0B54">
            <w:pPr>
              <w:widowControl/>
              <w:tabs>
                <w:tab w:val="left" w:pos="-675"/>
                <w:tab w:val="left" w:pos="176"/>
              </w:tabs>
              <w:autoSpaceDE/>
              <w:autoSpaceDN/>
              <w:adjustRightInd/>
              <w:spacing w:after="200"/>
              <w:ind w:left="-119" w:right="501"/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lastRenderedPageBreak/>
              <w:t>С помощью педагога различает части музыки. Выполнение движения происходит после запоминания определенны</w:t>
            </w:r>
            <w:r w:rsidRPr="000C32B5">
              <w:rPr>
                <w:sz w:val="28"/>
                <w:szCs w:val="28"/>
              </w:rPr>
              <w:lastRenderedPageBreak/>
              <w:t>х правил педагога.</w:t>
            </w:r>
          </w:p>
        </w:tc>
        <w:tc>
          <w:tcPr>
            <w:tcW w:w="1979" w:type="dxa"/>
          </w:tcPr>
          <w:p w14:paraId="056A5FD5" w14:textId="77777777" w:rsidR="005C61AF" w:rsidRPr="000C32B5" w:rsidRDefault="005C61AF" w:rsidP="00AF0B54">
            <w:pPr>
              <w:widowControl/>
              <w:tabs>
                <w:tab w:val="left" w:pos="-675"/>
                <w:tab w:val="left" w:pos="176"/>
              </w:tabs>
              <w:autoSpaceDE/>
              <w:autoSpaceDN/>
              <w:adjustRightInd/>
              <w:spacing w:after="200"/>
              <w:ind w:left="-119" w:right="501"/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lastRenderedPageBreak/>
              <w:t xml:space="preserve">Самостоятельно различает части музыки. Без напоминания педагога начинает движение </w:t>
            </w:r>
            <w:r w:rsidRPr="000C32B5">
              <w:rPr>
                <w:sz w:val="28"/>
                <w:szCs w:val="28"/>
              </w:rPr>
              <w:lastRenderedPageBreak/>
              <w:t>сразу после вступления и заканчивает его с окончанием звучания музыки.</w:t>
            </w:r>
          </w:p>
        </w:tc>
      </w:tr>
      <w:tr w:rsidR="005C61AF" w:rsidRPr="000C32B5" w14:paraId="1E854C73" w14:textId="77777777" w:rsidTr="003551EF">
        <w:tc>
          <w:tcPr>
            <w:tcW w:w="1111" w:type="dxa"/>
          </w:tcPr>
          <w:p w14:paraId="433103B9" w14:textId="77777777" w:rsidR="005C61AF" w:rsidRPr="000C32B5" w:rsidRDefault="005C61AF" w:rsidP="00AF0B54">
            <w:pPr>
              <w:widowControl/>
              <w:tabs>
                <w:tab w:val="left" w:pos="-675"/>
                <w:tab w:val="left" w:pos="176"/>
              </w:tabs>
              <w:autoSpaceDE/>
              <w:autoSpaceDN/>
              <w:adjustRightInd/>
              <w:spacing w:after="200"/>
              <w:ind w:left="-119" w:right="501"/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2685" w:type="dxa"/>
          </w:tcPr>
          <w:p w14:paraId="4A68A5C6" w14:textId="77777777" w:rsidR="005C61AF" w:rsidRPr="000C32B5" w:rsidRDefault="005C61AF" w:rsidP="00AF0B54">
            <w:pPr>
              <w:widowControl/>
              <w:tabs>
                <w:tab w:val="left" w:pos="-675"/>
                <w:tab w:val="left" w:pos="176"/>
              </w:tabs>
              <w:autoSpaceDE/>
              <w:autoSpaceDN/>
              <w:adjustRightInd/>
              <w:spacing w:after="200"/>
              <w:ind w:left="-119" w:right="501"/>
              <w:jc w:val="both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Ритмический слух</w:t>
            </w:r>
          </w:p>
          <w:p w14:paraId="2BAC8768" w14:textId="77777777" w:rsidR="005C61AF" w:rsidRPr="000C32B5" w:rsidRDefault="005C61AF" w:rsidP="00AF0B54">
            <w:pPr>
              <w:widowControl/>
              <w:tabs>
                <w:tab w:val="left" w:pos="-675"/>
                <w:tab w:val="left" w:pos="176"/>
              </w:tabs>
              <w:autoSpaceDE/>
              <w:autoSpaceDN/>
              <w:adjustRightInd/>
              <w:spacing w:after="200"/>
              <w:ind w:left="-119" w:right="501"/>
              <w:jc w:val="both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(умение повторить простой ритмический рисунок – различает длинные и короткие звуки, слабые и сильные звуки)</w:t>
            </w:r>
          </w:p>
        </w:tc>
        <w:tc>
          <w:tcPr>
            <w:tcW w:w="2447" w:type="dxa"/>
          </w:tcPr>
          <w:p w14:paraId="14D35888" w14:textId="77777777" w:rsidR="005C61AF" w:rsidRPr="000C32B5" w:rsidRDefault="005C61AF" w:rsidP="00AF0B54">
            <w:pPr>
              <w:widowControl/>
              <w:tabs>
                <w:tab w:val="left" w:pos="-675"/>
                <w:tab w:val="left" w:pos="176"/>
              </w:tabs>
              <w:autoSpaceDE/>
              <w:autoSpaceDN/>
              <w:adjustRightInd/>
              <w:spacing w:after="200"/>
              <w:ind w:left="-119" w:right="501"/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Испытывает затруднение при повторении ритмического рисунка. Не определяет сильную долю.</w:t>
            </w:r>
          </w:p>
        </w:tc>
        <w:tc>
          <w:tcPr>
            <w:tcW w:w="2263" w:type="dxa"/>
          </w:tcPr>
          <w:p w14:paraId="0AF81248" w14:textId="77777777" w:rsidR="005C61AF" w:rsidRPr="000C32B5" w:rsidRDefault="005C61AF" w:rsidP="00AF0B54">
            <w:pPr>
              <w:widowControl/>
              <w:tabs>
                <w:tab w:val="left" w:pos="-675"/>
                <w:tab w:val="left" w:pos="176"/>
              </w:tabs>
              <w:autoSpaceDE/>
              <w:autoSpaceDN/>
              <w:adjustRightInd/>
              <w:spacing w:after="200"/>
              <w:ind w:left="-119" w:right="501"/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Повторяет ритмический рисунок с небольшим количеством ошибок. С помощью педагога отмечает сильную долю такта.</w:t>
            </w:r>
          </w:p>
        </w:tc>
        <w:tc>
          <w:tcPr>
            <w:tcW w:w="1979" w:type="dxa"/>
          </w:tcPr>
          <w:p w14:paraId="69E20276" w14:textId="77777777" w:rsidR="005C61AF" w:rsidRPr="000C32B5" w:rsidRDefault="005C61AF" w:rsidP="00AF0B54">
            <w:pPr>
              <w:widowControl/>
              <w:tabs>
                <w:tab w:val="left" w:pos="-675"/>
                <w:tab w:val="left" w:pos="176"/>
              </w:tabs>
              <w:autoSpaceDE/>
              <w:autoSpaceDN/>
              <w:adjustRightInd/>
              <w:spacing w:after="200"/>
              <w:ind w:left="-119" w:right="501"/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Точно повторяет ритмический рисунок. Слышит и самостоятельно отмечает (хлопком, словом) сильную долю такта.</w:t>
            </w:r>
          </w:p>
        </w:tc>
      </w:tr>
      <w:tr w:rsidR="005C61AF" w:rsidRPr="000C32B5" w14:paraId="79D778E7" w14:textId="77777777" w:rsidTr="003551EF">
        <w:tc>
          <w:tcPr>
            <w:tcW w:w="1111" w:type="dxa"/>
          </w:tcPr>
          <w:p w14:paraId="7AD29A9C" w14:textId="77777777" w:rsidR="005C61AF" w:rsidRPr="000C32B5" w:rsidRDefault="005C61AF" w:rsidP="00AF0B54">
            <w:pPr>
              <w:widowControl/>
              <w:tabs>
                <w:tab w:val="left" w:pos="-675"/>
                <w:tab w:val="left" w:pos="176"/>
              </w:tabs>
              <w:autoSpaceDE/>
              <w:autoSpaceDN/>
              <w:adjustRightInd/>
              <w:spacing w:after="200"/>
              <w:ind w:left="-119" w:right="501"/>
              <w:jc w:val="center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5</w:t>
            </w:r>
          </w:p>
        </w:tc>
        <w:tc>
          <w:tcPr>
            <w:tcW w:w="2685" w:type="dxa"/>
          </w:tcPr>
          <w:p w14:paraId="7C8253C5" w14:textId="77777777" w:rsidR="005C61AF" w:rsidRPr="000C32B5" w:rsidRDefault="005C61AF" w:rsidP="00AF0B54">
            <w:pPr>
              <w:widowControl/>
              <w:tabs>
                <w:tab w:val="left" w:pos="-675"/>
                <w:tab w:val="left" w:pos="176"/>
              </w:tabs>
              <w:autoSpaceDE/>
              <w:autoSpaceDN/>
              <w:adjustRightInd/>
              <w:spacing w:after="200"/>
              <w:ind w:left="-119" w:right="501"/>
              <w:jc w:val="both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Танцевальная память</w:t>
            </w:r>
          </w:p>
          <w:p w14:paraId="2ED4AB92" w14:textId="77777777" w:rsidR="005C61AF" w:rsidRPr="000C32B5" w:rsidRDefault="005C61AF" w:rsidP="00AF0B54">
            <w:pPr>
              <w:widowControl/>
              <w:tabs>
                <w:tab w:val="left" w:pos="-675"/>
                <w:tab w:val="left" w:pos="176"/>
              </w:tabs>
              <w:autoSpaceDE/>
              <w:autoSpaceDN/>
              <w:adjustRightInd/>
              <w:spacing w:after="200"/>
              <w:ind w:left="-119" w:right="501"/>
              <w:jc w:val="both"/>
              <w:rPr>
                <w:b/>
                <w:sz w:val="28"/>
                <w:szCs w:val="28"/>
              </w:rPr>
            </w:pPr>
            <w:r w:rsidRPr="000C32B5">
              <w:rPr>
                <w:b/>
                <w:sz w:val="28"/>
                <w:szCs w:val="28"/>
              </w:rPr>
              <w:t>(умение запоминать и повторять простые танцевальные комбинации)</w:t>
            </w:r>
          </w:p>
        </w:tc>
        <w:tc>
          <w:tcPr>
            <w:tcW w:w="2447" w:type="dxa"/>
          </w:tcPr>
          <w:p w14:paraId="2FC6D562" w14:textId="77777777" w:rsidR="005C61AF" w:rsidRPr="000C32B5" w:rsidRDefault="005C61AF" w:rsidP="00AF0B54">
            <w:pPr>
              <w:widowControl/>
              <w:tabs>
                <w:tab w:val="left" w:pos="-675"/>
                <w:tab w:val="left" w:pos="176"/>
              </w:tabs>
              <w:autoSpaceDE/>
              <w:autoSpaceDN/>
              <w:adjustRightInd/>
              <w:spacing w:after="200"/>
              <w:ind w:left="-119" w:right="501"/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Повторение танцевальной комбинации (из 2-3 движений) вызывает затруднение.</w:t>
            </w:r>
          </w:p>
        </w:tc>
        <w:tc>
          <w:tcPr>
            <w:tcW w:w="2263" w:type="dxa"/>
          </w:tcPr>
          <w:p w14:paraId="79F4E62B" w14:textId="77777777" w:rsidR="005C61AF" w:rsidRPr="000C32B5" w:rsidRDefault="005C61AF" w:rsidP="00AF0B54">
            <w:pPr>
              <w:widowControl/>
              <w:tabs>
                <w:tab w:val="left" w:pos="-675"/>
                <w:tab w:val="left" w:pos="176"/>
              </w:tabs>
              <w:autoSpaceDE/>
              <w:autoSpaceDN/>
              <w:adjustRightInd/>
              <w:spacing w:after="200"/>
              <w:ind w:left="-119" w:right="501"/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Исполнение танцевальной комбинации (из 2-3 движений) происходит при помощи педагога с небольшим количеством ошибок (возможно неритмично, невыразительно нарушен порядок движений)</w:t>
            </w:r>
          </w:p>
        </w:tc>
        <w:tc>
          <w:tcPr>
            <w:tcW w:w="1979" w:type="dxa"/>
          </w:tcPr>
          <w:p w14:paraId="432EEA18" w14:textId="77777777" w:rsidR="005C61AF" w:rsidRPr="000C32B5" w:rsidRDefault="005C61AF" w:rsidP="00AF0B54">
            <w:pPr>
              <w:widowControl/>
              <w:tabs>
                <w:tab w:val="left" w:pos="-675"/>
                <w:tab w:val="left" w:pos="176"/>
              </w:tabs>
              <w:autoSpaceDE/>
              <w:autoSpaceDN/>
              <w:adjustRightInd/>
              <w:spacing w:after="200"/>
              <w:ind w:left="-119" w:right="501"/>
              <w:jc w:val="both"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Точно, выразительно, самостоятельно повторяет танцевальную комбинацию (из 2-3 движений)</w:t>
            </w:r>
          </w:p>
        </w:tc>
      </w:tr>
    </w:tbl>
    <w:p w14:paraId="5A461C1E" w14:textId="77777777" w:rsidR="005C61AF" w:rsidRPr="000C32B5" w:rsidRDefault="005C61AF" w:rsidP="00AF0B54">
      <w:pPr>
        <w:widowControl/>
        <w:autoSpaceDE/>
        <w:autoSpaceDN/>
        <w:adjustRightInd/>
        <w:spacing w:after="200"/>
        <w:jc w:val="both"/>
        <w:rPr>
          <w:color w:val="FF0000"/>
          <w:sz w:val="28"/>
          <w:szCs w:val="28"/>
        </w:rPr>
      </w:pPr>
    </w:p>
    <w:p w14:paraId="1DBBF2AD" w14:textId="0AEAB3C5" w:rsidR="00EC44E1" w:rsidRPr="000C32B5" w:rsidRDefault="00EC44E1" w:rsidP="00EC44E1">
      <w:pPr>
        <w:widowControl/>
        <w:tabs>
          <w:tab w:val="left" w:pos="746"/>
        </w:tabs>
        <w:autoSpaceDE/>
        <w:autoSpaceDN/>
        <w:adjustRightInd/>
        <w:ind w:right="20" w:firstLine="520"/>
        <w:jc w:val="right"/>
        <w:rPr>
          <w:rFonts w:eastAsia="Times New Roman"/>
          <w:sz w:val="28"/>
          <w:szCs w:val="28"/>
        </w:rPr>
      </w:pPr>
      <w:r w:rsidRPr="000C32B5">
        <w:rPr>
          <w:rFonts w:eastAsia="Times New Roman"/>
          <w:sz w:val="28"/>
          <w:szCs w:val="28"/>
        </w:rPr>
        <w:t>Приложение №3</w:t>
      </w:r>
    </w:p>
    <w:p w14:paraId="4EB1A1CF" w14:textId="77777777" w:rsidR="005C61AF" w:rsidRPr="000C32B5" w:rsidRDefault="005C61AF" w:rsidP="00EC44E1">
      <w:pPr>
        <w:widowControl/>
        <w:tabs>
          <w:tab w:val="left" w:pos="746"/>
        </w:tabs>
        <w:autoSpaceDE/>
        <w:autoSpaceDN/>
        <w:adjustRightInd/>
        <w:ind w:right="20" w:firstLine="520"/>
        <w:jc w:val="center"/>
        <w:rPr>
          <w:rFonts w:eastAsia="Times New Roman"/>
          <w:sz w:val="28"/>
          <w:szCs w:val="28"/>
        </w:rPr>
      </w:pPr>
    </w:p>
    <w:p w14:paraId="5DC73B2A" w14:textId="08FD4C8A" w:rsidR="002C00CD" w:rsidRPr="000C32B5" w:rsidRDefault="00EC44E1" w:rsidP="002C00CD">
      <w:pPr>
        <w:widowControl/>
        <w:tabs>
          <w:tab w:val="left" w:pos="746"/>
        </w:tabs>
        <w:autoSpaceDE/>
        <w:autoSpaceDN/>
        <w:adjustRightInd/>
        <w:ind w:right="20" w:firstLine="520"/>
        <w:jc w:val="center"/>
        <w:rPr>
          <w:rFonts w:eastAsia="Times New Roman"/>
          <w:b/>
          <w:sz w:val="28"/>
          <w:szCs w:val="28"/>
        </w:rPr>
      </w:pPr>
      <w:r w:rsidRPr="000C32B5">
        <w:rPr>
          <w:rFonts w:eastAsia="Times New Roman"/>
          <w:b/>
          <w:sz w:val="28"/>
          <w:szCs w:val="28"/>
        </w:rPr>
        <w:lastRenderedPageBreak/>
        <w:t>Памятка для родителей</w:t>
      </w:r>
    </w:p>
    <w:p w14:paraId="28625D45" w14:textId="62019303" w:rsidR="00EC44E1" w:rsidRPr="000C32B5" w:rsidRDefault="00EC44E1" w:rsidP="00EC44E1">
      <w:pPr>
        <w:widowControl/>
        <w:tabs>
          <w:tab w:val="left" w:pos="746"/>
        </w:tabs>
        <w:autoSpaceDE/>
        <w:autoSpaceDN/>
        <w:adjustRightInd/>
        <w:ind w:right="20" w:firstLine="520"/>
        <w:jc w:val="center"/>
        <w:rPr>
          <w:rFonts w:eastAsia="Times New Roman"/>
          <w:sz w:val="28"/>
          <w:szCs w:val="28"/>
        </w:rPr>
      </w:pPr>
      <w:r w:rsidRPr="000C32B5">
        <w:rPr>
          <w:rFonts w:eastAsia="Times New Roman"/>
          <w:sz w:val="28"/>
          <w:szCs w:val="28"/>
        </w:rPr>
        <w:t>«Зачем ребенку нужна хореография»?</w:t>
      </w:r>
    </w:p>
    <w:p w14:paraId="3F35AB66" w14:textId="77777777" w:rsidR="002C00CD" w:rsidRPr="000C32B5" w:rsidRDefault="002C00CD" w:rsidP="00EC44E1">
      <w:pPr>
        <w:widowControl/>
        <w:tabs>
          <w:tab w:val="left" w:pos="746"/>
        </w:tabs>
        <w:autoSpaceDE/>
        <w:autoSpaceDN/>
        <w:adjustRightInd/>
        <w:ind w:right="20" w:firstLine="520"/>
        <w:jc w:val="center"/>
        <w:rPr>
          <w:rFonts w:eastAsia="Times New Roman"/>
          <w:sz w:val="28"/>
          <w:szCs w:val="28"/>
        </w:rPr>
      </w:pPr>
    </w:p>
    <w:p w14:paraId="4C452697" w14:textId="77777777" w:rsidR="00EC44E1" w:rsidRPr="000C32B5" w:rsidRDefault="00EC44E1" w:rsidP="00EC44E1">
      <w:pPr>
        <w:widowControl/>
        <w:tabs>
          <w:tab w:val="left" w:pos="746"/>
        </w:tabs>
        <w:autoSpaceDE/>
        <w:autoSpaceDN/>
        <w:adjustRightInd/>
        <w:ind w:right="20" w:firstLine="520"/>
        <w:rPr>
          <w:rFonts w:eastAsia="Times New Roman"/>
          <w:sz w:val="28"/>
          <w:szCs w:val="28"/>
        </w:rPr>
      </w:pPr>
      <w:r w:rsidRPr="000C32B5">
        <w:rPr>
          <w:rFonts w:eastAsia="Times New Roman"/>
          <w:sz w:val="28"/>
          <w:szCs w:val="28"/>
        </w:rPr>
        <w:t xml:space="preserve">Детская хореография и ритмика развивает музыкальные и танцевальные способности малыша. На занятиях детской хореографией и ритмикой самым маленькими детям прививают умение грациозно и красиво двигаться. </w:t>
      </w:r>
    </w:p>
    <w:p w14:paraId="7171C0F7" w14:textId="77777777" w:rsidR="00EC44E1" w:rsidRPr="000C32B5" w:rsidRDefault="00EC44E1" w:rsidP="00EC44E1">
      <w:pPr>
        <w:widowControl/>
        <w:tabs>
          <w:tab w:val="left" w:pos="746"/>
        </w:tabs>
        <w:autoSpaceDE/>
        <w:autoSpaceDN/>
        <w:adjustRightInd/>
        <w:ind w:right="20" w:firstLine="520"/>
        <w:rPr>
          <w:rFonts w:eastAsia="Times New Roman"/>
          <w:sz w:val="28"/>
          <w:szCs w:val="28"/>
        </w:rPr>
      </w:pPr>
      <w:r w:rsidRPr="000C32B5">
        <w:rPr>
          <w:rFonts w:eastAsia="Times New Roman"/>
          <w:sz w:val="28"/>
          <w:szCs w:val="28"/>
        </w:rPr>
        <w:t>На уроках детской хореографии и ритмической гимнастики помимо общего оздоровительного эффекта малыши чувствуют себя сильными, уверенными в себе, красивыми, и это создает чувство внутренней свободы и благоприятно сказывается на состоянии организма ребенка в целом. Хореография для детей, как и детская ритмика для малышей предполагает освоение упражнений, танцевальных движений, элементов партерной гимнастики.</w:t>
      </w:r>
    </w:p>
    <w:p w14:paraId="325F81B8" w14:textId="77777777" w:rsidR="00EC44E1" w:rsidRPr="000C32B5" w:rsidRDefault="00EC44E1" w:rsidP="00EC44E1">
      <w:pPr>
        <w:widowControl/>
        <w:tabs>
          <w:tab w:val="left" w:pos="746"/>
        </w:tabs>
        <w:autoSpaceDE/>
        <w:autoSpaceDN/>
        <w:adjustRightInd/>
        <w:ind w:right="20" w:firstLine="520"/>
        <w:rPr>
          <w:rFonts w:eastAsia="Times New Roman"/>
          <w:sz w:val="28"/>
          <w:szCs w:val="28"/>
        </w:rPr>
      </w:pPr>
      <w:r w:rsidRPr="000C32B5">
        <w:rPr>
          <w:rFonts w:eastAsia="Times New Roman"/>
          <w:sz w:val="28"/>
          <w:szCs w:val="28"/>
        </w:rPr>
        <w:t xml:space="preserve"> Хореография для детей развивает мышечное чувство, координацию движений, ловкость и точность. Детская хореография также развивают гибкость и пластичность у ребенка, детская хореография воспитывает детскую выносливость, силу, формируют правильную осанку и красивую походку малыша, а также развивает умение ориентироваться в пространстве. </w:t>
      </w:r>
    </w:p>
    <w:p w14:paraId="439F5835" w14:textId="77777777" w:rsidR="00EC44E1" w:rsidRPr="000C32B5" w:rsidRDefault="00EC44E1" w:rsidP="00EC44E1">
      <w:pPr>
        <w:widowControl/>
        <w:tabs>
          <w:tab w:val="left" w:pos="746"/>
        </w:tabs>
        <w:autoSpaceDE/>
        <w:autoSpaceDN/>
        <w:adjustRightInd/>
        <w:ind w:right="20" w:firstLine="520"/>
        <w:rPr>
          <w:rFonts w:eastAsia="Times New Roman"/>
          <w:sz w:val="28"/>
          <w:szCs w:val="28"/>
        </w:rPr>
      </w:pPr>
      <w:r w:rsidRPr="000C32B5">
        <w:rPr>
          <w:rFonts w:eastAsia="Times New Roman"/>
          <w:sz w:val="28"/>
          <w:szCs w:val="28"/>
        </w:rPr>
        <w:t xml:space="preserve">Благодаря занятиям детской хореографией и ритмики у детей исчезают комплексы переживаний, связанные с физическим несовершенством тела. Малыши учатся управлять своим телом. </w:t>
      </w:r>
    </w:p>
    <w:p w14:paraId="6CDF955C" w14:textId="77777777" w:rsidR="00EC44E1" w:rsidRPr="000C32B5" w:rsidRDefault="00EC44E1" w:rsidP="00EC44E1">
      <w:pPr>
        <w:widowControl/>
        <w:tabs>
          <w:tab w:val="left" w:pos="746"/>
        </w:tabs>
        <w:autoSpaceDE/>
        <w:autoSpaceDN/>
        <w:adjustRightInd/>
        <w:ind w:right="20" w:firstLine="520"/>
        <w:rPr>
          <w:rFonts w:eastAsia="Times New Roman"/>
          <w:sz w:val="28"/>
          <w:szCs w:val="28"/>
        </w:rPr>
      </w:pPr>
      <w:r w:rsidRPr="000C32B5">
        <w:rPr>
          <w:rFonts w:eastAsia="Times New Roman"/>
          <w:sz w:val="28"/>
          <w:szCs w:val="28"/>
        </w:rPr>
        <w:t xml:space="preserve">Занятия детской хореографией с детьми, и особенно ритмика для малышей обычно проводятся в игровой форме. Упражнения, охватывающие все группы мышц, носят близкие и понятные детям названия животных или имитационных действий и выполняются по ходу сюжетно-ролевой игры. Для ребенка такие занятия детской хореографией являются захватывающими, интересными и приносят массу удовольствия. </w:t>
      </w:r>
    </w:p>
    <w:p w14:paraId="253FEE14" w14:textId="77777777" w:rsidR="00EC44E1" w:rsidRPr="000C32B5" w:rsidRDefault="00EC44E1" w:rsidP="00EC44E1">
      <w:pPr>
        <w:widowControl/>
        <w:tabs>
          <w:tab w:val="left" w:pos="746"/>
        </w:tabs>
        <w:autoSpaceDE/>
        <w:autoSpaceDN/>
        <w:adjustRightInd/>
        <w:ind w:right="20" w:firstLine="520"/>
        <w:rPr>
          <w:rFonts w:eastAsia="Times New Roman"/>
          <w:sz w:val="28"/>
          <w:szCs w:val="28"/>
        </w:rPr>
      </w:pPr>
      <w:r w:rsidRPr="000C32B5">
        <w:rPr>
          <w:rFonts w:eastAsia="Times New Roman"/>
          <w:sz w:val="28"/>
          <w:szCs w:val="28"/>
        </w:rPr>
        <w:t xml:space="preserve">На уроках детской хореографии дети постоянно упражняются, развивая навыки музыкального восприятия в единстве с выразительным движением. С помощью детской хореографии и ритмической гимнастики, разучивая игры и развивающие танцы, малыши последовательно развиваются благодаря усложнению заданий. Неоднократно повторяется выученный материал, а также закрепляя полученные на уроках детской хореографии знания, ребенок сможет применять их и в самостоятельной деятельности. </w:t>
      </w:r>
    </w:p>
    <w:p w14:paraId="4AD4544E" w14:textId="77777777" w:rsidR="00EC44E1" w:rsidRPr="000C32B5" w:rsidRDefault="00EC44E1" w:rsidP="00EC44E1">
      <w:pPr>
        <w:widowControl/>
        <w:tabs>
          <w:tab w:val="left" w:pos="746"/>
        </w:tabs>
        <w:autoSpaceDE/>
        <w:autoSpaceDN/>
        <w:adjustRightInd/>
        <w:ind w:right="20" w:firstLine="520"/>
        <w:rPr>
          <w:rFonts w:eastAsia="Times New Roman"/>
          <w:sz w:val="28"/>
          <w:szCs w:val="28"/>
        </w:rPr>
      </w:pPr>
      <w:r w:rsidRPr="000C32B5">
        <w:rPr>
          <w:rFonts w:eastAsia="Times New Roman"/>
          <w:sz w:val="28"/>
          <w:szCs w:val="28"/>
        </w:rPr>
        <w:t xml:space="preserve">Когда дети танцуют, они выплескивают весь накопившийся за день стресс и это очень важно - ведь дети тоже испытывают много негативных эмоций, не меньше, чем взрослые. Перечислим положительные результаты занятием танцами в детском саду. </w:t>
      </w:r>
    </w:p>
    <w:p w14:paraId="44BB16F6" w14:textId="77777777" w:rsidR="00EC44E1" w:rsidRPr="000C32B5" w:rsidRDefault="00EC44E1" w:rsidP="00EC44E1">
      <w:pPr>
        <w:widowControl/>
        <w:tabs>
          <w:tab w:val="left" w:pos="746"/>
        </w:tabs>
        <w:autoSpaceDE/>
        <w:autoSpaceDN/>
        <w:adjustRightInd/>
        <w:ind w:right="20" w:firstLine="520"/>
        <w:rPr>
          <w:rFonts w:eastAsia="Times New Roman"/>
          <w:sz w:val="28"/>
          <w:szCs w:val="28"/>
        </w:rPr>
      </w:pPr>
      <w:r w:rsidRPr="000C32B5">
        <w:rPr>
          <w:rFonts w:eastAsia="Times New Roman"/>
          <w:sz w:val="28"/>
          <w:szCs w:val="28"/>
        </w:rPr>
        <w:t xml:space="preserve">1. Польза для здоровья. Ничего не даёт такую правильную нагрузку на сердце, как танцы. Хороши танцы и для мышц, сосудов и суставов. </w:t>
      </w:r>
    </w:p>
    <w:p w14:paraId="5DC99FEA" w14:textId="77777777" w:rsidR="00EC44E1" w:rsidRPr="000C32B5" w:rsidRDefault="00EC44E1" w:rsidP="00EC44E1">
      <w:pPr>
        <w:widowControl/>
        <w:tabs>
          <w:tab w:val="left" w:pos="746"/>
        </w:tabs>
        <w:autoSpaceDE/>
        <w:autoSpaceDN/>
        <w:adjustRightInd/>
        <w:ind w:right="20" w:firstLine="520"/>
        <w:rPr>
          <w:rFonts w:eastAsia="Times New Roman"/>
          <w:sz w:val="28"/>
          <w:szCs w:val="28"/>
        </w:rPr>
      </w:pPr>
      <w:r w:rsidRPr="000C32B5">
        <w:rPr>
          <w:rFonts w:eastAsia="Times New Roman"/>
          <w:sz w:val="28"/>
          <w:szCs w:val="28"/>
        </w:rPr>
        <w:t xml:space="preserve">2. Хорошая осанка. Большинство современных детей имеют сколиоз и вообще проблемы со спиной. Но если дети танцуют, об этом можно забыть. Никакой другой вид спорта так не корректирует спину и не способствует оздоровлению и выравниванию позвоночника. </w:t>
      </w:r>
    </w:p>
    <w:p w14:paraId="3ACAE3EC" w14:textId="77777777" w:rsidR="00EC44E1" w:rsidRPr="000C32B5" w:rsidRDefault="00EC44E1" w:rsidP="00EC44E1">
      <w:pPr>
        <w:widowControl/>
        <w:tabs>
          <w:tab w:val="left" w:pos="746"/>
        </w:tabs>
        <w:autoSpaceDE/>
        <w:autoSpaceDN/>
        <w:adjustRightInd/>
        <w:ind w:right="20" w:firstLine="520"/>
        <w:rPr>
          <w:rFonts w:eastAsia="Times New Roman"/>
          <w:sz w:val="28"/>
          <w:szCs w:val="28"/>
        </w:rPr>
      </w:pPr>
      <w:r w:rsidRPr="000C32B5">
        <w:rPr>
          <w:rFonts w:eastAsia="Times New Roman"/>
          <w:sz w:val="28"/>
          <w:szCs w:val="28"/>
        </w:rPr>
        <w:lastRenderedPageBreak/>
        <w:t xml:space="preserve">3. Красивая походка. Этому можно учить с того момента, как ребенок сделал первый шаг. И если дети научаться красиво, танцевать, то красиво ходить – и подавно. </w:t>
      </w:r>
    </w:p>
    <w:p w14:paraId="727ABD2B" w14:textId="77777777" w:rsidR="00EC44E1" w:rsidRPr="000C32B5" w:rsidRDefault="00EC44E1" w:rsidP="00EC44E1">
      <w:pPr>
        <w:widowControl/>
        <w:tabs>
          <w:tab w:val="left" w:pos="746"/>
        </w:tabs>
        <w:autoSpaceDE/>
        <w:autoSpaceDN/>
        <w:adjustRightInd/>
        <w:ind w:right="20" w:firstLine="520"/>
        <w:rPr>
          <w:rFonts w:eastAsia="Times New Roman"/>
          <w:sz w:val="28"/>
          <w:szCs w:val="28"/>
        </w:rPr>
      </w:pPr>
      <w:r w:rsidRPr="000C32B5">
        <w:rPr>
          <w:rFonts w:eastAsia="Times New Roman"/>
          <w:sz w:val="28"/>
          <w:szCs w:val="28"/>
        </w:rPr>
        <w:t xml:space="preserve">4. Танцы раскрепощают. Даже если у вас скромный и стеснительный сын или дочка – танцы снимут все барьеры и сделают его более смелым и раскрепощенным. </w:t>
      </w:r>
    </w:p>
    <w:p w14:paraId="552C565E" w14:textId="77777777" w:rsidR="00EC44E1" w:rsidRPr="000C32B5" w:rsidRDefault="00EC44E1" w:rsidP="00EC44E1">
      <w:pPr>
        <w:widowControl/>
        <w:tabs>
          <w:tab w:val="left" w:pos="746"/>
        </w:tabs>
        <w:autoSpaceDE/>
        <w:autoSpaceDN/>
        <w:adjustRightInd/>
        <w:ind w:right="20" w:firstLine="520"/>
        <w:rPr>
          <w:rFonts w:eastAsia="Times New Roman"/>
          <w:sz w:val="28"/>
          <w:szCs w:val="28"/>
        </w:rPr>
      </w:pPr>
      <w:r w:rsidRPr="000C32B5">
        <w:rPr>
          <w:rFonts w:eastAsia="Times New Roman"/>
          <w:sz w:val="28"/>
          <w:szCs w:val="28"/>
        </w:rPr>
        <w:t xml:space="preserve">5.Снятие мышечных зажимов и улучшение настроения. Танцы делают ребенка более открытым и подвижным. Кроме того, когда дети танцуют, улучшается приток крови ко всем органам, в том числе к мозгу. А соответственно, поднимается настроение. </w:t>
      </w:r>
    </w:p>
    <w:p w14:paraId="5BA968FF" w14:textId="20FA467E" w:rsidR="00EC44E1" w:rsidRPr="000C32B5" w:rsidRDefault="00EC44E1" w:rsidP="00EC44E1">
      <w:pPr>
        <w:widowControl/>
        <w:tabs>
          <w:tab w:val="left" w:pos="746"/>
        </w:tabs>
        <w:autoSpaceDE/>
        <w:autoSpaceDN/>
        <w:adjustRightInd/>
        <w:ind w:right="20" w:firstLine="520"/>
        <w:rPr>
          <w:rFonts w:eastAsia="Times New Roman"/>
          <w:sz w:val="28"/>
          <w:szCs w:val="28"/>
        </w:rPr>
      </w:pPr>
      <w:r w:rsidRPr="000C32B5">
        <w:rPr>
          <w:rFonts w:eastAsia="Times New Roman"/>
          <w:sz w:val="28"/>
          <w:szCs w:val="28"/>
        </w:rPr>
        <w:t>6. Развитие чувства ритма и музыкальности. Регулярные занятия танцами учат детей разбираться в ритме танцев и улучшают музыкальный слух ребенка. Дети танцуют, а параллельно учатся слушать музыку и понимать её.</w:t>
      </w:r>
    </w:p>
    <w:p w14:paraId="0F996628" w14:textId="7DE9D9B3" w:rsidR="0039485C" w:rsidRPr="000C32B5" w:rsidRDefault="0039485C" w:rsidP="00EC44E1">
      <w:pPr>
        <w:widowControl/>
        <w:autoSpaceDE/>
        <w:autoSpaceDN/>
        <w:adjustRightInd/>
        <w:spacing w:after="150"/>
        <w:jc w:val="right"/>
        <w:rPr>
          <w:rFonts w:eastAsia="Times New Roman"/>
          <w:color w:val="676A6C"/>
          <w:sz w:val="28"/>
          <w:szCs w:val="28"/>
        </w:rPr>
      </w:pPr>
    </w:p>
    <w:p w14:paraId="0AF0CBD9" w14:textId="4EA93410" w:rsidR="0039485C" w:rsidRPr="000C32B5" w:rsidRDefault="0039485C" w:rsidP="00AF0B54">
      <w:pPr>
        <w:pStyle w:val="a5"/>
        <w:tabs>
          <w:tab w:val="left" w:pos="1247"/>
        </w:tabs>
        <w:kinsoku w:val="0"/>
        <w:overflowPunct w:val="0"/>
        <w:spacing w:before="162"/>
        <w:ind w:left="761" w:right="693" w:firstLine="0"/>
        <w:jc w:val="center"/>
        <w:rPr>
          <w:sz w:val="28"/>
          <w:szCs w:val="28"/>
        </w:rPr>
      </w:pPr>
    </w:p>
    <w:p w14:paraId="30C7F796" w14:textId="77777777" w:rsidR="003A759F" w:rsidRPr="003551EF" w:rsidRDefault="003A759F" w:rsidP="003A759F">
      <w:pPr>
        <w:pStyle w:val="a5"/>
        <w:tabs>
          <w:tab w:val="left" w:pos="1247"/>
        </w:tabs>
        <w:kinsoku w:val="0"/>
        <w:overflowPunct w:val="0"/>
        <w:spacing w:before="162"/>
        <w:ind w:left="761" w:right="693" w:firstLine="0"/>
        <w:jc w:val="right"/>
        <w:rPr>
          <w:sz w:val="28"/>
          <w:szCs w:val="28"/>
        </w:rPr>
      </w:pPr>
      <w:r w:rsidRPr="003551EF">
        <w:rPr>
          <w:sz w:val="28"/>
          <w:szCs w:val="28"/>
        </w:rPr>
        <w:t xml:space="preserve">    </w:t>
      </w:r>
    </w:p>
    <w:p w14:paraId="75DFB1A2" w14:textId="77777777" w:rsidR="003A759F" w:rsidRPr="003551EF" w:rsidRDefault="003A759F" w:rsidP="003A759F">
      <w:pPr>
        <w:pStyle w:val="a5"/>
        <w:tabs>
          <w:tab w:val="left" w:pos="1247"/>
        </w:tabs>
        <w:kinsoku w:val="0"/>
        <w:overflowPunct w:val="0"/>
        <w:spacing w:before="162"/>
        <w:ind w:left="761" w:right="693" w:firstLine="0"/>
        <w:jc w:val="right"/>
        <w:rPr>
          <w:sz w:val="28"/>
          <w:szCs w:val="28"/>
        </w:rPr>
      </w:pPr>
    </w:p>
    <w:p w14:paraId="62912A67" w14:textId="77777777" w:rsidR="003A759F" w:rsidRPr="003551EF" w:rsidRDefault="003A759F" w:rsidP="003A759F">
      <w:pPr>
        <w:pStyle w:val="a5"/>
        <w:tabs>
          <w:tab w:val="left" w:pos="1247"/>
        </w:tabs>
        <w:kinsoku w:val="0"/>
        <w:overflowPunct w:val="0"/>
        <w:spacing w:before="162"/>
        <w:ind w:left="761" w:right="693" w:firstLine="0"/>
        <w:jc w:val="right"/>
        <w:rPr>
          <w:sz w:val="28"/>
          <w:szCs w:val="28"/>
        </w:rPr>
      </w:pPr>
    </w:p>
    <w:p w14:paraId="652F8288" w14:textId="77777777" w:rsidR="003A759F" w:rsidRPr="003551EF" w:rsidRDefault="003A759F" w:rsidP="003A759F">
      <w:pPr>
        <w:pStyle w:val="a5"/>
        <w:tabs>
          <w:tab w:val="left" w:pos="1247"/>
        </w:tabs>
        <w:kinsoku w:val="0"/>
        <w:overflowPunct w:val="0"/>
        <w:spacing w:before="162"/>
        <w:ind w:left="761" w:right="693" w:firstLine="0"/>
        <w:jc w:val="right"/>
        <w:rPr>
          <w:sz w:val="28"/>
          <w:szCs w:val="28"/>
        </w:rPr>
      </w:pPr>
    </w:p>
    <w:p w14:paraId="00743BAA" w14:textId="77777777" w:rsidR="003A759F" w:rsidRPr="003551EF" w:rsidRDefault="003A759F" w:rsidP="003A759F">
      <w:pPr>
        <w:pStyle w:val="a5"/>
        <w:tabs>
          <w:tab w:val="left" w:pos="1247"/>
        </w:tabs>
        <w:kinsoku w:val="0"/>
        <w:overflowPunct w:val="0"/>
        <w:spacing w:before="162"/>
        <w:ind w:left="761" w:right="693" w:firstLine="0"/>
        <w:jc w:val="right"/>
        <w:rPr>
          <w:sz w:val="28"/>
          <w:szCs w:val="28"/>
        </w:rPr>
      </w:pPr>
    </w:p>
    <w:p w14:paraId="66A50320" w14:textId="77777777" w:rsidR="003A759F" w:rsidRPr="003551EF" w:rsidRDefault="003A759F" w:rsidP="003A759F">
      <w:pPr>
        <w:pStyle w:val="a5"/>
        <w:tabs>
          <w:tab w:val="left" w:pos="1247"/>
        </w:tabs>
        <w:kinsoku w:val="0"/>
        <w:overflowPunct w:val="0"/>
        <w:spacing w:before="162"/>
        <w:ind w:left="761" w:right="693" w:firstLine="0"/>
        <w:jc w:val="right"/>
        <w:rPr>
          <w:sz w:val="28"/>
          <w:szCs w:val="28"/>
        </w:rPr>
      </w:pPr>
    </w:p>
    <w:p w14:paraId="11E9A5C6" w14:textId="624476F9" w:rsidR="003A759F" w:rsidRPr="003551EF" w:rsidRDefault="003A759F" w:rsidP="009C765C">
      <w:pPr>
        <w:tabs>
          <w:tab w:val="left" w:pos="1247"/>
        </w:tabs>
        <w:kinsoku w:val="0"/>
        <w:overflowPunct w:val="0"/>
        <w:spacing w:before="162"/>
        <w:ind w:right="693"/>
        <w:rPr>
          <w:sz w:val="28"/>
          <w:szCs w:val="28"/>
        </w:rPr>
      </w:pPr>
    </w:p>
    <w:p w14:paraId="6CB4635E" w14:textId="77777777" w:rsidR="003A759F" w:rsidRPr="003551EF" w:rsidRDefault="003A759F" w:rsidP="003A759F">
      <w:pPr>
        <w:pStyle w:val="a5"/>
        <w:tabs>
          <w:tab w:val="left" w:pos="1247"/>
        </w:tabs>
        <w:kinsoku w:val="0"/>
        <w:overflowPunct w:val="0"/>
        <w:spacing w:before="162"/>
        <w:ind w:left="761" w:right="693" w:firstLine="0"/>
        <w:jc w:val="right"/>
        <w:rPr>
          <w:sz w:val="28"/>
          <w:szCs w:val="28"/>
        </w:rPr>
      </w:pPr>
    </w:p>
    <w:p w14:paraId="4C3F2680" w14:textId="63C1C8C1" w:rsidR="003A759F" w:rsidRPr="000C32B5" w:rsidRDefault="003A759F" w:rsidP="003A759F">
      <w:pPr>
        <w:pStyle w:val="a5"/>
        <w:tabs>
          <w:tab w:val="left" w:pos="1247"/>
        </w:tabs>
        <w:kinsoku w:val="0"/>
        <w:overflowPunct w:val="0"/>
        <w:spacing w:before="162"/>
        <w:ind w:left="761" w:right="693" w:firstLine="0"/>
        <w:jc w:val="right"/>
        <w:rPr>
          <w:sz w:val="28"/>
          <w:szCs w:val="28"/>
        </w:rPr>
      </w:pPr>
      <w:r w:rsidRPr="000C32B5">
        <w:rPr>
          <w:sz w:val="28"/>
          <w:szCs w:val="28"/>
        </w:rPr>
        <w:t>Приложение №3</w:t>
      </w:r>
    </w:p>
    <w:p w14:paraId="1C3F7DEA" w14:textId="77777777" w:rsidR="003A759F" w:rsidRPr="000C32B5" w:rsidRDefault="003A759F" w:rsidP="003A759F">
      <w:pPr>
        <w:pStyle w:val="a5"/>
        <w:tabs>
          <w:tab w:val="left" w:pos="1247"/>
        </w:tabs>
        <w:kinsoku w:val="0"/>
        <w:overflowPunct w:val="0"/>
        <w:spacing w:before="162"/>
        <w:ind w:left="761" w:right="693" w:firstLine="0"/>
        <w:jc w:val="right"/>
        <w:rPr>
          <w:sz w:val="28"/>
          <w:szCs w:val="28"/>
        </w:rPr>
      </w:pPr>
    </w:p>
    <w:p w14:paraId="65854A04" w14:textId="77777777" w:rsidR="003A759F" w:rsidRPr="000C32B5" w:rsidRDefault="003A759F" w:rsidP="003A759F">
      <w:pPr>
        <w:widowControl/>
        <w:autoSpaceDE/>
        <w:autoSpaceDN/>
        <w:adjustRightInd/>
        <w:spacing w:after="160" w:line="259" w:lineRule="auto"/>
        <w:jc w:val="center"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Муниципальное автономное учреждение дополнительного образования</w:t>
      </w:r>
    </w:p>
    <w:p w14:paraId="45756421" w14:textId="77777777" w:rsidR="003A759F" w:rsidRPr="000C32B5" w:rsidRDefault="003A759F" w:rsidP="003A759F">
      <w:pPr>
        <w:widowControl/>
        <w:autoSpaceDE/>
        <w:autoSpaceDN/>
        <w:adjustRightInd/>
        <w:spacing w:after="160" w:line="259" w:lineRule="auto"/>
        <w:jc w:val="center"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 xml:space="preserve"> Дворец детского (юношеского) творчества</w:t>
      </w:r>
    </w:p>
    <w:p w14:paraId="438F1650" w14:textId="77777777" w:rsidR="003A759F" w:rsidRPr="000C32B5" w:rsidRDefault="003A759F" w:rsidP="003A759F">
      <w:pPr>
        <w:widowControl/>
        <w:autoSpaceDE/>
        <w:autoSpaceDN/>
        <w:adjustRightInd/>
        <w:spacing w:after="160" w:line="259" w:lineRule="auto"/>
        <w:jc w:val="center"/>
        <w:rPr>
          <w:rFonts w:eastAsia="Calibri"/>
          <w:sz w:val="28"/>
          <w:szCs w:val="28"/>
          <w:lang w:eastAsia="en-US"/>
        </w:rPr>
      </w:pPr>
    </w:p>
    <w:p w14:paraId="6357CA1C" w14:textId="77777777" w:rsidR="003A759F" w:rsidRPr="000C32B5" w:rsidRDefault="003A759F" w:rsidP="003A759F">
      <w:pPr>
        <w:widowControl/>
        <w:autoSpaceDE/>
        <w:autoSpaceDN/>
        <w:adjustRightInd/>
        <w:spacing w:after="160" w:line="259" w:lineRule="auto"/>
        <w:jc w:val="center"/>
        <w:rPr>
          <w:rFonts w:eastAsia="Calibri"/>
          <w:sz w:val="28"/>
          <w:szCs w:val="28"/>
          <w:lang w:eastAsia="en-US"/>
        </w:rPr>
      </w:pPr>
    </w:p>
    <w:p w14:paraId="39F18637" w14:textId="77777777" w:rsidR="003A759F" w:rsidRPr="000C32B5" w:rsidRDefault="003A759F" w:rsidP="003A759F">
      <w:pPr>
        <w:widowControl/>
        <w:autoSpaceDE/>
        <w:autoSpaceDN/>
        <w:adjustRightInd/>
        <w:spacing w:after="160" w:line="259" w:lineRule="auto"/>
        <w:jc w:val="center"/>
        <w:rPr>
          <w:rFonts w:eastAsia="Calibri"/>
          <w:sz w:val="28"/>
          <w:szCs w:val="28"/>
          <w:lang w:eastAsia="en-US"/>
        </w:rPr>
      </w:pPr>
    </w:p>
    <w:p w14:paraId="01B6B0FE" w14:textId="77777777" w:rsidR="003A759F" w:rsidRPr="000C32B5" w:rsidRDefault="003A759F" w:rsidP="003A759F">
      <w:pPr>
        <w:widowControl/>
        <w:autoSpaceDE/>
        <w:autoSpaceDN/>
        <w:adjustRightInd/>
        <w:spacing w:after="160" w:line="259" w:lineRule="auto"/>
        <w:jc w:val="center"/>
        <w:rPr>
          <w:rFonts w:eastAsia="Calibri"/>
          <w:sz w:val="28"/>
          <w:szCs w:val="28"/>
          <w:lang w:eastAsia="en-US"/>
        </w:rPr>
      </w:pPr>
    </w:p>
    <w:p w14:paraId="58B0BEEA" w14:textId="77777777" w:rsidR="003A759F" w:rsidRPr="000C32B5" w:rsidRDefault="003A759F" w:rsidP="003A759F">
      <w:pPr>
        <w:widowControl/>
        <w:autoSpaceDE/>
        <w:autoSpaceDN/>
        <w:adjustRightInd/>
        <w:spacing w:after="160" w:line="259" w:lineRule="auto"/>
        <w:jc w:val="center"/>
        <w:rPr>
          <w:rFonts w:eastAsia="Calibri"/>
          <w:sz w:val="28"/>
          <w:szCs w:val="28"/>
          <w:lang w:eastAsia="en-US"/>
        </w:rPr>
      </w:pPr>
    </w:p>
    <w:p w14:paraId="0F98EB28" w14:textId="77777777" w:rsidR="003A759F" w:rsidRPr="000C32B5" w:rsidRDefault="003A759F" w:rsidP="003A759F">
      <w:pPr>
        <w:widowControl/>
        <w:autoSpaceDE/>
        <w:autoSpaceDN/>
        <w:adjustRightInd/>
        <w:spacing w:after="160" w:line="259" w:lineRule="auto"/>
        <w:jc w:val="center"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Конспект учебного занятия</w:t>
      </w:r>
    </w:p>
    <w:p w14:paraId="78822755" w14:textId="77777777" w:rsidR="003A759F" w:rsidRPr="000C32B5" w:rsidRDefault="003A759F" w:rsidP="003A759F">
      <w:pPr>
        <w:widowControl/>
        <w:autoSpaceDE/>
        <w:autoSpaceDN/>
        <w:adjustRightInd/>
        <w:spacing w:after="160" w:line="259" w:lineRule="auto"/>
        <w:jc w:val="center"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Общеобразовательная (общеразвивающая) программа «Народно-сценический танец»</w:t>
      </w:r>
    </w:p>
    <w:p w14:paraId="342BE4DC" w14:textId="77777777" w:rsidR="003A759F" w:rsidRPr="000C32B5" w:rsidRDefault="003A759F" w:rsidP="003A759F">
      <w:pPr>
        <w:widowControl/>
        <w:autoSpaceDE/>
        <w:autoSpaceDN/>
        <w:adjustRightInd/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lastRenderedPageBreak/>
        <w:tab/>
      </w:r>
      <w:r w:rsidRPr="000C32B5">
        <w:rPr>
          <w:rFonts w:eastAsia="Calibri"/>
          <w:sz w:val="28"/>
          <w:szCs w:val="28"/>
          <w:lang w:eastAsia="en-US"/>
        </w:rPr>
        <w:tab/>
      </w:r>
      <w:r w:rsidRPr="000C32B5">
        <w:rPr>
          <w:rFonts w:eastAsia="Calibri"/>
          <w:sz w:val="28"/>
          <w:szCs w:val="28"/>
          <w:lang w:eastAsia="en-US"/>
        </w:rPr>
        <w:tab/>
      </w:r>
      <w:r w:rsidRPr="000C32B5">
        <w:rPr>
          <w:rFonts w:eastAsia="Calibri"/>
          <w:sz w:val="28"/>
          <w:szCs w:val="28"/>
          <w:lang w:eastAsia="en-US"/>
        </w:rPr>
        <w:tab/>
      </w:r>
      <w:r w:rsidRPr="000C32B5">
        <w:rPr>
          <w:rFonts w:eastAsia="Calibri"/>
          <w:sz w:val="28"/>
          <w:szCs w:val="28"/>
          <w:lang w:eastAsia="en-US"/>
        </w:rPr>
        <w:tab/>
        <w:t xml:space="preserve">      </w:t>
      </w:r>
    </w:p>
    <w:p w14:paraId="12F7A4DD" w14:textId="77777777" w:rsidR="003A759F" w:rsidRPr="000C32B5" w:rsidRDefault="003A759F" w:rsidP="003A759F">
      <w:pPr>
        <w:widowControl/>
        <w:autoSpaceDE/>
        <w:autoSpaceDN/>
        <w:adjustRightInd/>
        <w:spacing w:after="160" w:line="259" w:lineRule="auto"/>
        <w:jc w:val="right"/>
        <w:rPr>
          <w:rFonts w:eastAsia="Calibri"/>
          <w:sz w:val="28"/>
          <w:szCs w:val="28"/>
          <w:lang w:eastAsia="en-US"/>
        </w:rPr>
      </w:pPr>
    </w:p>
    <w:p w14:paraId="417C7D10" w14:textId="77777777" w:rsidR="003A759F" w:rsidRPr="000C32B5" w:rsidRDefault="003A759F" w:rsidP="003A759F">
      <w:pPr>
        <w:widowControl/>
        <w:autoSpaceDE/>
        <w:autoSpaceDN/>
        <w:adjustRightInd/>
        <w:spacing w:after="160" w:line="259" w:lineRule="auto"/>
        <w:jc w:val="right"/>
        <w:rPr>
          <w:rFonts w:eastAsia="Calibri"/>
          <w:sz w:val="28"/>
          <w:szCs w:val="28"/>
          <w:lang w:eastAsia="en-US"/>
        </w:rPr>
      </w:pPr>
    </w:p>
    <w:p w14:paraId="5FD6B34A" w14:textId="77777777" w:rsidR="003A759F" w:rsidRPr="000C32B5" w:rsidRDefault="003A759F" w:rsidP="003A759F">
      <w:pPr>
        <w:widowControl/>
        <w:autoSpaceDE/>
        <w:autoSpaceDN/>
        <w:adjustRightInd/>
        <w:spacing w:after="160" w:line="259" w:lineRule="auto"/>
        <w:jc w:val="right"/>
        <w:rPr>
          <w:rFonts w:eastAsia="Calibri"/>
          <w:sz w:val="28"/>
          <w:szCs w:val="28"/>
          <w:lang w:eastAsia="en-US"/>
        </w:rPr>
      </w:pPr>
    </w:p>
    <w:p w14:paraId="4AA90DFA" w14:textId="77777777" w:rsidR="003A759F" w:rsidRPr="000C32B5" w:rsidRDefault="003A759F" w:rsidP="003A759F">
      <w:pPr>
        <w:widowControl/>
        <w:autoSpaceDE/>
        <w:autoSpaceDN/>
        <w:adjustRightInd/>
        <w:spacing w:after="160" w:line="259" w:lineRule="auto"/>
        <w:ind w:left="-851"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 xml:space="preserve">Вид </w:t>
      </w:r>
      <w:proofErr w:type="spellStart"/>
      <w:r w:rsidRPr="000C32B5">
        <w:rPr>
          <w:rFonts w:eastAsia="Calibri"/>
          <w:sz w:val="28"/>
          <w:szCs w:val="28"/>
          <w:lang w:eastAsia="en-US"/>
        </w:rPr>
        <w:t>детяльности</w:t>
      </w:r>
      <w:proofErr w:type="spellEnd"/>
      <w:r w:rsidRPr="000C32B5">
        <w:rPr>
          <w:rFonts w:eastAsia="Calibri"/>
          <w:sz w:val="28"/>
          <w:szCs w:val="28"/>
          <w:lang w:eastAsia="en-US"/>
        </w:rPr>
        <w:t>: художественный</w:t>
      </w:r>
    </w:p>
    <w:p w14:paraId="5289FF78" w14:textId="77777777" w:rsidR="003A759F" w:rsidRPr="000C32B5" w:rsidRDefault="003A759F" w:rsidP="003A759F">
      <w:pPr>
        <w:widowControl/>
        <w:autoSpaceDE/>
        <w:autoSpaceDN/>
        <w:adjustRightInd/>
        <w:spacing w:after="160" w:line="259" w:lineRule="auto"/>
        <w:ind w:left="-851"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Раздел программы: «Этюды»</w:t>
      </w:r>
    </w:p>
    <w:p w14:paraId="131A7BA8" w14:textId="77777777" w:rsidR="003A759F" w:rsidRPr="000C32B5" w:rsidRDefault="003A759F" w:rsidP="003A759F">
      <w:pPr>
        <w:widowControl/>
        <w:autoSpaceDE/>
        <w:autoSpaceDN/>
        <w:adjustRightInd/>
        <w:spacing w:after="160" w:line="259" w:lineRule="auto"/>
        <w:ind w:left="-851"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Тема занятия:  «Практическое освоение танцевальных элементов</w:t>
      </w:r>
    </w:p>
    <w:p w14:paraId="7A06A66F" w14:textId="77777777" w:rsidR="003A759F" w:rsidRPr="000C32B5" w:rsidRDefault="003A759F" w:rsidP="003A759F">
      <w:pPr>
        <w:widowControl/>
        <w:autoSpaceDE/>
        <w:autoSpaceDN/>
        <w:adjustRightInd/>
        <w:spacing w:after="160" w:line="259" w:lineRule="auto"/>
        <w:ind w:left="-851"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 xml:space="preserve"> и комбинаций народно – сценического танца» </w:t>
      </w:r>
    </w:p>
    <w:p w14:paraId="6C2BD853" w14:textId="77777777" w:rsidR="003A759F" w:rsidRPr="000C32B5" w:rsidRDefault="003A759F" w:rsidP="003A759F">
      <w:pPr>
        <w:widowControl/>
        <w:autoSpaceDE/>
        <w:autoSpaceDN/>
        <w:adjustRightInd/>
        <w:spacing w:after="160" w:line="259" w:lineRule="auto"/>
        <w:ind w:left="-851"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 xml:space="preserve">Год обучения: 3 </w:t>
      </w:r>
    </w:p>
    <w:p w14:paraId="6916C67C" w14:textId="77777777" w:rsidR="003A759F" w:rsidRPr="000C32B5" w:rsidRDefault="003A759F" w:rsidP="003A759F">
      <w:pPr>
        <w:widowControl/>
        <w:autoSpaceDE/>
        <w:autoSpaceDN/>
        <w:adjustRightInd/>
        <w:spacing w:after="160" w:line="259" w:lineRule="auto"/>
        <w:ind w:left="-851"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 xml:space="preserve">Возраст детей: 7-8 лет </w:t>
      </w:r>
    </w:p>
    <w:p w14:paraId="29C97743" w14:textId="77777777" w:rsidR="003A759F" w:rsidRPr="000C32B5" w:rsidRDefault="003A759F" w:rsidP="003A759F">
      <w:pPr>
        <w:widowControl/>
        <w:autoSpaceDE/>
        <w:autoSpaceDN/>
        <w:adjustRightInd/>
        <w:spacing w:after="160" w:line="259" w:lineRule="auto"/>
        <w:ind w:left="-851"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Дата проведения занятия 01.03.2022</w:t>
      </w:r>
    </w:p>
    <w:p w14:paraId="30F1149D" w14:textId="77777777" w:rsidR="003A759F" w:rsidRPr="000C32B5" w:rsidRDefault="003A759F" w:rsidP="003A759F">
      <w:pPr>
        <w:widowControl/>
        <w:autoSpaceDE/>
        <w:autoSpaceDN/>
        <w:adjustRightInd/>
        <w:spacing w:after="160" w:line="259" w:lineRule="auto"/>
        <w:ind w:left="-851"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Место проведения: МАУ ДО Д</w:t>
      </w:r>
      <w:proofErr w:type="gramStart"/>
      <w:r w:rsidRPr="000C32B5">
        <w:rPr>
          <w:rFonts w:eastAsia="Calibri"/>
          <w:sz w:val="28"/>
          <w:szCs w:val="28"/>
          <w:lang w:eastAsia="en-US"/>
        </w:rPr>
        <w:t>Д(</w:t>
      </w:r>
      <w:proofErr w:type="gramEnd"/>
      <w:r w:rsidRPr="000C32B5">
        <w:rPr>
          <w:rFonts w:eastAsia="Calibri"/>
          <w:sz w:val="28"/>
          <w:szCs w:val="28"/>
          <w:lang w:eastAsia="en-US"/>
        </w:rPr>
        <w:t xml:space="preserve">Ю)Т, 26 </w:t>
      </w:r>
      <w:proofErr w:type="spellStart"/>
      <w:r w:rsidRPr="000C32B5">
        <w:rPr>
          <w:rFonts w:eastAsia="Calibri"/>
          <w:sz w:val="28"/>
          <w:szCs w:val="28"/>
          <w:lang w:eastAsia="en-US"/>
        </w:rPr>
        <w:t>каб</w:t>
      </w:r>
      <w:proofErr w:type="spellEnd"/>
      <w:r w:rsidRPr="000C32B5">
        <w:rPr>
          <w:rFonts w:eastAsia="Calibri"/>
          <w:sz w:val="28"/>
          <w:szCs w:val="28"/>
          <w:lang w:eastAsia="en-US"/>
        </w:rPr>
        <w:t>.</w:t>
      </w:r>
    </w:p>
    <w:p w14:paraId="2BB0AB9F" w14:textId="77777777" w:rsidR="003A759F" w:rsidRPr="000C32B5" w:rsidRDefault="003A759F" w:rsidP="003A759F">
      <w:pPr>
        <w:widowControl/>
        <w:autoSpaceDE/>
        <w:autoSpaceDN/>
        <w:adjustRightInd/>
        <w:spacing w:after="160" w:line="259" w:lineRule="auto"/>
        <w:ind w:left="-851"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 xml:space="preserve">Отдел: музыкальный </w:t>
      </w:r>
    </w:p>
    <w:p w14:paraId="33B4AB69" w14:textId="77777777" w:rsidR="003A759F" w:rsidRPr="000C32B5" w:rsidRDefault="003A759F" w:rsidP="003A759F">
      <w:pPr>
        <w:widowControl/>
        <w:autoSpaceDE/>
        <w:autoSpaceDN/>
        <w:adjustRightInd/>
        <w:spacing w:after="160" w:line="259" w:lineRule="auto"/>
        <w:ind w:left="-851"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ФИО педагога: Емельяненко А.В.</w:t>
      </w:r>
    </w:p>
    <w:p w14:paraId="35209AE9" w14:textId="77777777" w:rsidR="003A759F" w:rsidRPr="000C32B5" w:rsidRDefault="003A759F" w:rsidP="003A759F">
      <w:pPr>
        <w:widowControl/>
        <w:autoSpaceDE/>
        <w:autoSpaceDN/>
        <w:adjustRightInd/>
        <w:spacing w:after="160" w:line="259" w:lineRule="auto"/>
        <w:jc w:val="right"/>
        <w:rPr>
          <w:rFonts w:eastAsia="Calibri"/>
          <w:sz w:val="28"/>
          <w:szCs w:val="28"/>
          <w:lang w:eastAsia="en-US"/>
        </w:rPr>
      </w:pPr>
    </w:p>
    <w:p w14:paraId="3EE3A639" w14:textId="77777777" w:rsidR="003A759F" w:rsidRPr="000C32B5" w:rsidRDefault="003A759F" w:rsidP="003A759F">
      <w:pPr>
        <w:widowControl/>
        <w:autoSpaceDE/>
        <w:autoSpaceDN/>
        <w:adjustRightInd/>
        <w:spacing w:after="160" w:line="259" w:lineRule="auto"/>
        <w:jc w:val="right"/>
        <w:rPr>
          <w:rFonts w:eastAsia="Calibri"/>
          <w:sz w:val="28"/>
          <w:szCs w:val="28"/>
          <w:lang w:eastAsia="en-US"/>
        </w:rPr>
      </w:pPr>
    </w:p>
    <w:p w14:paraId="75CB1EF9" w14:textId="5E681A1E" w:rsidR="003A759F" w:rsidRPr="000C32B5" w:rsidRDefault="003A759F" w:rsidP="009C765C">
      <w:pPr>
        <w:widowControl/>
        <w:autoSpaceDE/>
        <w:autoSpaceDN/>
        <w:adjustRightInd/>
        <w:spacing w:after="160" w:line="259" w:lineRule="auto"/>
        <w:rPr>
          <w:rFonts w:eastAsia="Calibri"/>
          <w:sz w:val="28"/>
          <w:szCs w:val="28"/>
          <w:lang w:eastAsia="en-US"/>
        </w:rPr>
      </w:pPr>
    </w:p>
    <w:p w14:paraId="723A1584" w14:textId="2A9793A6" w:rsidR="003A759F" w:rsidRPr="000C32B5" w:rsidRDefault="003A759F" w:rsidP="003A759F">
      <w:pPr>
        <w:widowControl/>
        <w:autoSpaceDE/>
        <w:autoSpaceDN/>
        <w:adjustRightInd/>
        <w:spacing w:after="160" w:line="259" w:lineRule="auto"/>
        <w:jc w:val="center"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Магадан 2022</w:t>
      </w:r>
    </w:p>
    <w:p w14:paraId="395868DB" w14:textId="110740B2" w:rsidR="003A759F" w:rsidRPr="000C32B5" w:rsidRDefault="003A759F" w:rsidP="003A759F">
      <w:pPr>
        <w:widowControl/>
        <w:autoSpaceDE/>
        <w:autoSpaceDN/>
        <w:adjustRightInd/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 xml:space="preserve">                      </w:t>
      </w:r>
      <w:r w:rsidR="009C765C">
        <w:rPr>
          <w:rFonts w:eastAsia="Calibri"/>
          <w:sz w:val="28"/>
          <w:szCs w:val="28"/>
          <w:lang w:eastAsia="en-US"/>
        </w:rPr>
        <w:t xml:space="preserve">                     </w:t>
      </w:r>
      <w:r w:rsidRPr="000C32B5">
        <w:rPr>
          <w:rFonts w:eastAsia="Calibri"/>
          <w:b/>
          <w:sz w:val="28"/>
          <w:szCs w:val="28"/>
          <w:lang w:eastAsia="en-US"/>
        </w:rPr>
        <w:t>План-конспект занятия</w:t>
      </w:r>
    </w:p>
    <w:p w14:paraId="0FBB75CC" w14:textId="77777777" w:rsidR="003A759F" w:rsidRPr="000C32B5" w:rsidRDefault="003A759F" w:rsidP="003A759F">
      <w:pPr>
        <w:widowControl/>
        <w:autoSpaceDE/>
        <w:autoSpaceDN/>
        <w:adjustRightInd/>
        <w:spacing w:after="160" w:line="259" w:lineRule="auto"/>
        <w:ind w:left="720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14:paraId="25A2DD97" w14:textId="77777777" w:rsidR="003A759F" w:rsidRPr="000C32B5" w:rsidRDefault="003A759F" w:rsidP="003A759F">
      <w:pPr>
        <w:widowControl/>
        <w:autoSpaceDE/>
        <w:autoSpaceDN/>
        <w:adjustRightInd/>
        <w:spacing w:after="160" w:line="259" w:lineRule="auto"/>
        <w:ind w:left="-993"/>
        <w:contextualSpacing/>
        <w:jc w:val="center"/>
        <w:rPr>
          <w:rFonts w:eastAsia="Calibri"/>
          <w:b/>
          <w:sz w:val="28"/>
          <w:szCs w:val="28"/>
          <w:lang w:eastAsia="en-US"/>
        </w:rPr>
      </w:pPr>
    </w:p>
    <w:p w14:paraId="741BB275" w14:textId="77777777" w:rsidR="003A759F" w:rsidRPr="000C32B5" w:rsidRDefault="003A759F" w:rsidP="003A759F">
      <w:pPr>
        <w:widowControl/>
        <w:autoSpaceDE/>
        <w:autoSpaceDN/>
        <w:adjustRightInd/>
        <w:spacing w:after="160" w:line="259" w:lineRule="auto"/>
        <w:ind w:left="-993" w:firstLine="142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Тема занятия: «Практическое освоение танцевальных элементов и комбинаций народно – сценического танца»</w:t>
      </w:r>
    </w:p>
    <w:p w14:paraId="659A3314" w14:textId="77777777" w:rsidR="003A759F" w:rsidRPr="000C32B5" w:rsidRDefault="003A759F" w:rsidP="003A759F">
      <w:pPr>
        <w:widowControl/>
        <w:autoSpaceDE/>
        <w:autoSpaceDN/>
        <w:adjustRightInd/>
        <w:spacing w:after="160" w:line="259" w:lineRule="auto"/>
        <w:ind w:left="-993" w:firstLine="142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Цель: закрепление знаний и исполнительских умений и навыков по усвоению движений женского народного танца.</w:t>
      </w:r>
    </w:p>
    <w:p w14:paraId="67A67AC7" w14:textId="77777777" w:rsidR="003A759F" w:rsidRPr="000C32B5" w:rsidRDefault="003A759F" w:rsidP="003A759F">
      <w:pPr>
        <w:widowControl/>
        <w:autoSpaceDE/>
        <w:autoSpaceDN/>
        <w:adjustRightInd/>
        <w:spacing w:after="160" w:line="259" w:lineRule="auto"/>
        <w:ind w:left="-993" w:firstLine="142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 xml:space="preserve">Задачи: </w:t>
      </w:r>
    </w:p>
    <w:p w14:paraId="78C10F70" w14:textId="77777777" w:rsidR="003A759F" w:rsidRPr="000C32B5" w:rsidRDefault="003A759F" w:rsidP="003A759F">
      <w:pPr>
        <w:widowControl/>
        <w:autoSpaceDE/>
        <w:autoSpaceDN/>
        <w:adjustRightInd/>
        <w:spacing w:after="160" w:line="259" w:lineRule="auto"/>
        <w:ind w:left="-993" w:firstLine="142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 xml:space="preserve">I. Обучающие </w:t>
      </w:r>
    </w:p>
    <w:p w14:paraId="217A3227" w14:textId="77777777" w:rsidR="003A759F" w:rsidRPr="000C32B5" w:rsidRDefault="003A759F" w:rsidP="003A759F">
      <w:pPr>
        <w:widowControl/>
        <w:autoSpaceDE/>
        <w:autoSpaceDN/>
        <w:adjustRightInd/>
        <w:spacing w:after="160" w:line="259" w:lineRule="auto"/>
        <w:ind w:left="-993" w:firstLine="142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1. Закрепить знания и навыки, полученные на предыдущих занятиях;</w:t>
      </w:r>
    </w:p>
    <w:p w14:paraId="67E2BC63" w14:textId="77777777" w:rsidR="003A759F" w:rsidRPr="000C32B5" w:rsidRDefault="003A759F" w:rsidP="003A759F">
      <w:pPr>
        <w:widowControl/>
        <w:autoSpaceDE/>
        <w:autoSpaceDN/>
        <w:adjustRightInd/>
        <w:spacing w:after="160" w:line="259" w:lineRule="auto"/>
        <w:ind w:left="-993" w:firstLine="142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2. Совершенствовать исполнение элементов народного танца.</w:t>
      </w:r>
    </w:p>
    <w:p w14:paraId="006200FA" w14:textId="77777777" w:rsidR="003A759F" w:rsidRPr="000C32B5" w:rsidRDefault="003A759F" w:rsidP="003A759F">
      <w:pPr>
        <w:widowControl/>
        <w:autoSpaceDE/>
        <w:autoSpaceDN/>
        <w:adjustRightInd/>
        <w:spacing w:after="160" w:line="259" w:lineRule="auto"/>
        <w:ind w:left="-993" w:firstLine="142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 xml:space="preserve">II. Развивающие </w:t>
      </w:r>
    </w:p>
    <w:p w14:paraId="4ACC3695" w14:textId="77777777" w:rsidR="003A759F" w:rsidRPr="000C32B5" w:rsidRDefault="003A759F" w:rsidP="003A759F">
      <w:pPr>
        <w:widowControl/>
        <w:autoSpaceDE/>
        <w:autoSpaceDN/>
        <w:adjustRightInd/>
        <w:spacing w:after="160" w:line="259" w:lineRule="auto"/>
        <w:ind w:left="-993" w:firstLine="142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1. Развить физические данные, координацию движений;</w:t>
      </w:r>
    </w:p>
    <w:p w14:paraId="1756E213" w14:textId="77777777" w:rsidR="003A759F" w:rsidRPr="000C32B5" w:rsidRDefault="003A759F" w:rsidP="003A759F">
      <w:pPr>
        <w:widowControl/>
        <w:autoSpaceDE/>
        <w:autoSpaceDN/>
        <w:adjustRightInd/>
        <w:spacing w:after="160" w:line="259" w:lineRule="auto"/>
        <w:ind w:left="-993" w:firstLine="142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2. Развить эмоциональную выразительность в исполнении движений женского народного танца.</w:t>
      </w:r>
    </w:p>
    <w:p w14:paraId="7B2BC2FF" w14:textId="77777777" w:rsidR="003A759F" w:rsidRPr="000C32B5" w:rsidRDefault="003A759F" w:rsidP="003A759F">
      <w:pPr>
        <w:widowControl/>
        <w:autoSpaceDE/>
        <w:autoSpaceDN/>
        <w:adjustRightInd/>
        <w:spacing w:after="160" w:line="259" w:lineRule="auto"/>
        <w:ind w:left="-993" w:firstLine="142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lastRenderedPageBreak/>
        <w:t xml:space="preserve">III. Воспитательные </w:t>
      </w:r>
    </w:p>
    <w:p w14:paraId="58E4B782" w14:textId="77777777" w:rsidR="003A759F" w:rsidRPr="000C32B5" w:rsidRDefault="003A759F" w:rsidP="003A759F">
      <w:pPr>
        <w:widowControl/>
        <w:autoSpaceDE/>
        <w:autoSpaceDN/>
        <w:adjustRightInd/>
        <w:spacing w:after="160" w:line="259" w:lineRule="auto"/>
        <w:ind w:left="-993" w:firstLine="142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1. Формировать умение у учащихся работать в коллективе;</w:t>
      </w:r>
    </w:p>
    <w:p w14:paraId="5960CE44" w14:textId="77777777" w:rsidR="003A759F" w:rsidRPr="000C32B5" w:rsidRDefault="003A759F" w:rsidP="003A759F">
      <w:pPr>
        <w:widowControl/>
        <w:autoSpaceDE/>
        <w:autoSpaceDN/>
        <w:adjustRightInd/>
        <w:spacing w:after="160" w:line="259" w:lineRule="auto"/>
        <w:ind w:left="-993" w:firstLine="142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 xml:space="preserve">2. Воспитывать уважение </w:t>
      </w:r>
      <w:proofErr w:type="gramStart"/>
      <w:r w:rsidRPr="000C32B5">
        <w:rPr>
          <w:rFonts w:eastAsia="Calibri"/>
          <w:sz w:val="28"/>
          <w:szCs w:val="28"/>
          <w:lang w:eastAsia="en-US"/>
        </w:rPr>
        <w:t>к</w:t>
      </w:r>
      <w:proofErr w:type="gramEnd"/>
      <w:r w:rsidRPr="000C32B5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Pr="000C32B5">
        <w:rPr>
          <w:rFonts w:eastAsia="Calibri"/>
          <w:sz w:val="28"/>
          <w:szCs w:val="28"/>
          <w:lang w:eastAsia="en-US"/>
        </w:rPr>
        <w:t>друг</w:t>
      </w:r>
      <w:proofErr w:type="gramEnd"/>
      <w:r w:rsidRPr="000C32B5">
        <w:rPr>
          <w:rFonts w:eastAsia="Calibri"/>
          <w:sz w:val="28"/>
          <w:szCs w:val="28"/>
          <w:lang w:eastAsia="en-US"/>
        </w:rPr>
        <w:t xml:space="preserve"> другу, толерантность.</w:t>
      </w:r>
    </w:p>
    <w:p w14:paraId="71D5F0F3" w14:textId="77777777" w:rsidR="003A759F" w:rsidRPr="000C32B5" w:rsidRDefault="003A759F" w:rsidP="003A759F">
      <w:pPr>
        <w:widowControl/>
        <w:autoSpaceDE/>
        <w:autoSpaceDN/>
        <w:adjustRightInd/>
        <w:spacing w:after="160" w:line="259" w:lineRule="auto"/>
        <w:ind w:left="-993" w:firstLine="142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 xml:space="preserve">Вид занятия: </w:t>
      </w:r>
      <w:proofErr w:type="gramStart"/>
      <w:r w:rsidRPr="000C32B5">
        <w:rPr>
          <w:rFonts w:eastAsia="Calibri"/>
          <w:sz w:val="28"/>
          <w:szCs w:val="28"/>
          <w:lang w:eastAsia="en-US"/>
        </w:rPr>
        <w:t>учебное</w:t>
      </w:r>
      <w:proofErr w:type="gramEnd"/>
    </w:p>
    <w:p w14:paraId="378989D9" w14:textId="77777777" w:rsidR="003A759F" w:rsidRPr="000C32B5" w:rsidRDefault="003A759F" w:rsidP="003A759F">
      <w:pPr>
        <w:widowControl/>
        <w:autoSpaceDE/>
        <w:autoSpaceDN/>
        <w:adjustRightInd/>
        <w:spacing w:after="160" w:line="259" w:lineRule="auto"/>
        <w:ind w:left="-993" w:firstLine="142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 xml:space="preserve">Форма организации занятия: </w:t>
      </w:r>
      <w:proofErr w:type="gramStart"/>
      <w:r w:rsidRPr="000C32B5">
        <w:rPr>
          <w:rFonts w:eastAsia="Calibri"/>
          <w:sz w:val="28"/>
          <w:szCs w:val="28"/>
          <w:lang w:eastAsia="en-US"/>
        </w:rPr>
        <w:t>коллективное</w:t>
      </w:r>
      <w:proofErr w:type="gramEnd"/>
    </w:p>
    <w:p w14:paraId="327A0F24" w14:textId="77777777" w:rsidR="003A759F" w:rsidRPr="000C32B5" w:rsidRDefault="003A759F" w:rsidP="003A759F">
      <w:pPr>
        <w:widowControl/>
        <w:autoSpaceDE/>
        <w:autoSpaceDN/>
        <w:adjustRightInd/>
        <w:spacing w:after="160" w:line="259" w:lineRule="auto"/>
        <w:ind w:left="-993" w:firstLine="142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Тип занятия: занятие повторения и обобщения полученных знаний</w:t>
      </w:r>
    </w:p>
    <w:p w14:paraId="0FA3B298" w14:textId="77777777" w:rsidR="003A759F" w:rsidRPr="000C32B5" w:rsidRDefault="003A759F" w:rsidP="003A759F">
      <w:pPr>
        <w:widowControl/>
        <w:autoSpaceDE/>
        <w:autoSpaceDN/>
        <w:adjustRightInd/>
        <w:spacing w:after="160" w:line="259" w:lineRule="auto"/>
        <w:ind w:left="-993" w:firstLine="142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 xml:space="preserve">Методы: </w:t>
      </w:r>
    </w:p>
    <w:p w14:paraId="160734E2" w14:textId="77777777" w:rsidR="003A759F" w:rsidRPr="000C32B5" w:rsidRDefault="003A759F" w:rsidP="003A759F">
      <w:pPr>
        <w:widowControl/>
        <w:autoSpaceDE/>
        <w:autoSpaceDN/>
        <w:adjustRightInd/>
        <w:spacing w:after="160" w:line="259" w:lineRule="auto"/>
        <w:ind w:left="-993" w:firstLine="142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val="en-US" w:eastAsia="en-US"/>
        </w:rPr>
        <w:t>I</w:t>
      </w:r>
      <w:r w:rsidRPr="000C32B5">
        <w:rPr>
          <w:rFonts w:eastAsia="Calibri"/>
          <w:sz w:val="28"/>
          <w:szCs w:val="28"/>
          <w:lang w:eastAsia="en-US"/>
        </w:rPr>
        <w:t>.Словесные</w:t>
      </w:r>
    </w:p>
    <w:p w14:paraId="2D847667" w14:textId="77777777" w:rsidR="003A759F" w:rsidRPr="000C32B5" w:rsidRDefault="003A759F" w:rsidP="003A759F">
      <w:pPr>
        <w:widowControl/>
        <w:autoSpaceDE/>
        <w:autoSpaceDN/>
        <w:adjustRightInd/>
        <w:spacing w:after="160" w:line="259" w:lineRule="auto"/>
        <w:ind w:left="-993" w:firstLine="142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- беседа</w:t>
      </w:r>
    </w:p>
    <w:p w14:paraId="4DBF1F04" w14:textId="77777777" w:rsidR="003A759F" w:rsidRPr="000C32B5" w:rsidRDefault="003A759F" w:rsidP="003A759F">
      <w:pPr>
        <w:widowControl/>
        <w:autoSpaceDE/>
        <w:autoSpaceDN/>
        <w:adjustRightInd/>
        <w:spacing w:after="160" w:line="259" w:lineRule="auto"/>
        <w:ind w:left="-993" w:firstLine="142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val="en-US" w:eastAsia="en-US"/>
        </w:rPr>
        <w:t>II</w:t>
      </w:r>
      <w:r w:rsidRPr="000C32B5">
        <w:rPr>
          <w:rFonts w:eastAsia="Calibri"/>
          <w:sz w:val="28"/>
          <w:szCs w:val="28"/>
          <w:lang w:eastAsia="en-US"/>
        </w:rPr>
        <w:t>. Наглядные</w:t>
      </w:r>
    </w:p>
    <w:p w14:paraId="3815AEE0" w14:textId="77777777" w:rsidR="003A759F" w:rsidRPr="000C32B5" w:rsidRDefault="003A759F" w:rsidP="003A759F">
      <w:pPr>
        <w:widowControl/>
        <w:autoSpaceDE/>
        <w:autoSpaceDN/>
        <w:adjustRightInd/>
        <w:spacing w:after="160" w:line="259" w:lineRule="auto"/>
        <w:ind w:left="-993" w:firstLine="142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- показ</w:t>
      </w:r>
    </w:p>
    <w:p w14:paraId="32E299B9" w14:textId="77777777" w:rsidR="003A759F" w:rsidRPr="000C32B5" w:rsidRDefault="003A759F" w:rsidP="003A759F">
      <w:pPr>
        <w:widowControl/>
        <w:autoSpaceDE/>
        <w:autoSpaceDN/>
        <w:adjustRightInd/>
        <w:spacing w:after="160" w:line="259" w:lineRule="auto"/>
        <w:ind w:left="-993" w:firstLine="142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- использование технических средств</w:t>
      </w:r>
    </w:p>
    <w:p w14:paraId="3A301996" w14:textId="77777777" w:rsidR="003A759F" w:rsidRPr="000C32B5" w:rsidRDefault="003A759F" w:rsidP="003A759F">
      <w:pPr>
        <w:widowControl/>
        <w:autoSpaceDE/>
        <w:autoSpaceDN/>
        <w:adjustRightInd/>
        <w:spacing w:after="160" w:line="259" w:lineRule="auto"/>
        <w:ind w:left="-993" w:firstLine="142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val="en-US" w:eastAsia="en-US"/>
        </w:rPr>
        <w:t>III</w:t>
      </w:r>
      <w:r w:rsidRPr="000C32B5">
        <w:rPr>
          <w:rFonts w:eastAsia="Calibri"/>
          <w:sz w:val="28"/>
          <w:szCs w:val="28"/>
          <w:lang w:eastAsia="en-US"/>
        </w:rPr>
        <w:t>. Методы практической работы</w:t>
      </w:r>
    </w:p>
    <w:p w14:paraId="62525EFD" w14:textId="77777777" w:rsidR="003A759F" w:rsidRPr="000C32B5" w:rsidRDefault="003A759F" w:rsidP="003A759F">
      <w:pPr>
        <w:widowControl/>
        <w:autoSpaceDE/>
        <w:autoSpaceDN/>
        <w:adjustRightInd/>
        <w:spacing w:after="160" w:line="259" w:lineRule="auto"/>
        <w:ind w:left="-993" w:firstLine="142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- метод демонстрации и показа;</w:t>
      </w:r>
    </w:p>
    <w:p w14:paraId="0D130567" w14:textId="77777777" w:rsidR="003A759F" w:rsidRPr="000C32B5" w:rsidRDefault="003A759F" w:rsidP="003A759F">
      <w:pPr>
        <w:widowControl/>
        <w:autoSpaceDE/>
        <w:autoSpaceDN/>
        <w:adjustRightInd/>
        <w:spacing w:after="160" w:line="259" w:lineRule="auto"/>
        <w:ind w:left="-993" w:firstLine="142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- метод воспроизведения, повторения и закрепления;</w:t>
      </w:r>
    </w:p>
    <w:p w14:paraId="2DC2ECB4" w14:textId="77777777" w:rsidR="003A759F" w:rsidRPr="000C32B5" w:rsidRDefault="003A759F" w:rsidP="003A759F">
      <w:pPr>
        <w:widowControl/>
        <w:autoSpaceDE/>
        <w:autoSpaceDN/>
        <w:adjustRightInd/>
        <w:spacing w:after="160" w:line="259" w:lineRule="auto"/>
        <w:ind w:left="-993" w:firstLine="142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- метод поощрения, наблюдения и контроля</w:t>
      </w:r>
    </w:p>
    <w:p w14:paraId="29FF7648" w14:textId="77777777" w:rsidR="003A759F" w:rsidRPr="000C32B5" w:rsidRDefault="003A759F" w:rsidP="003A759F">
      <w:pPr>
        <w:widowControl/>
        <w:autoSpaceDE/>
        <w:autoSpaceDN/>
        <w:adjustRightInd/>
        <w:spacing w:after="160" w:line="259" w:lineRule="auto"/>
        <w:ind w:left="-993" w:firstLine="142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 xml:space="preserve">Педагогические технологии и приемы: </w:t>
      </w:r>
    </w:p>
    <w:p w14:paraId="4869672C" w14:textId="77777777" w:rsidR="003A759F" w:rsidRPr="000C32B5" w:rsidRDefault="003A759F" w:rsidP="003A759F">
      <w:pPr>
        <w:widowControl/>
        <w:numPr>
          <w:ilvl w:val="0"/>
          <w:numId w:val="25"/>
        </w:numPr>
        <w:autoSpaceDE/>
        <w:autoSpaceDN/>
        <w:adjustRightInd/>
        <w:spacing w:after="160" w:line="259" w:lineRule="auto"/>
        <w:ind w:left="-993" w:firstLine="142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технология коллективного взаимодействия;</w:t>
      </w:r>
    </w:p>
    <w:p w14:paraId="0EA7D39C" w14:textId="77777777" w:rsidR="003A759F" w:rsidRPr="000C32B5" w:rsidRDefault="003A759F" w:rsidP="003A759F">
      <w:pPr>
        <w:widowControl/>
        <w:autoSpaceDE/>
        <w:autoSpaceDN/>
        <w:adjustRightInd/>
        <w:spacing w:after="160" w:line="259" w:lineRule="auto"/>
        <w:ind w:left="-993" w:firstLine="142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Методическое обеспечение занятия:</w:t>
      </w:r>
    </w:p>
    <w:p w14:paraId="576DCC3B" w14:textId="77777777" w:rsidR="003A759F" w:rsidRPr="000C32B5" w:rsidRDefault="003A759F" w:rsidP="003A759F">
      <w:pPr>
        <w:widowControl/>
        <w:numPr>
          <w:ilvl w:val="0"/>
          <w:numId w:val="26"/>
        </w:numPr>
        <w:autoSpaceDE/>
        <w:autoSpaceDN/>
        <w:adjustRightInd/>
        <w:spacing w:after="160" w:line="259" w:lineRule="auto"/>
        <w:ind w:left="-993" w:firstLine="142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 xml:space="preserve">Дидактический материал: </w:t>
      </w:r>
    </w:p>
    <w:p w14:paraId="2A40D4FE" w14:textId="77777777" w:rsidR="003A759F" w:rsidRPr="000C32B5" w:rsidRDefault="003A759F" w:rsidP="003A759F">
      <w:pPr>
        <w:widowControl/>
        <w:autoSpaceDE/>
        <w:autoSpaceDN/>
        <w:adjustRightInd/>
        <w:spacing w:after="160" w:line="259" w:lineRule="auto"/>
        <w:ind w:left="-993" w:firstLine="142"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 xml:space="preserve">Для педагога: </w:t>
      </w:r>
    </w:p>
    <w:p w14:paraId="1437DAC9" w14:textId="77777777" w:rsidR="003A759F" w:rsidRPr="000C32B5" w:rsidRDefault="003A759F" w:rsidP="003A759F">
      <w:pPr>
        <w:widowControl/>
        <w:autoSpaceDE/>
        <w:autoSpaceDN/>
        <w:adjustRightInd/>
        <w:spacing w:after="160" w:line="259" w:lineRule="auto"/>
        <w:ind w:left="-993" w:firstLine="142"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1. Использование рисунка танца</w:t>
      </w:r>
    </w:p>
    <w:p w14:paraId="3DD10193" w14:textId="77777777" w:rsidR="003A759F" w:rsidRPr="000C32B5" w:rsidRDefault="003A759F" w:rsidP="003A759F">
      <w:pPr>
        <w:widowControl/>
        <w:autoSpaceDE/>
        <w:autoSpaceDN/>
        <w:adjustRightInd/>
        <w:spacing w:after="160" w:line="259" w:lineRule="auto"/>
        <w:ind w:left="-993" w:firstLine="142"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 xml:space="preserve">Для учащихся: </w:t>
      </w:r>
    </w:p>
    <w:p w14:paraId="163632DB" w14:textId="77777777" w:rsidR="003A759F" w:rsidRPr="000C32B5" w:rsidRDefault="003A759F" w:rsidP="003A759F">
      <w:pPr>
        <w:widowControl/>
        <w:numPr>
          <w:ilvl w:val="0"/>
          <w:numId w:val="26"/>
        </w:numPr>
        <w:autoSpaceDE/>
        <w:autoSpaceDN/>
        <w:adjustRightInd/>
        <w:spacing w:after="160" w:line="259" w:lineRule="auto"/>
        <w:ind w:left="-993" w:firstLine="142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 xml:space="preserve">Материально-техническое оснащение: </w:t>
      </w:r>
    </w:p>
    <w:p w14:paraId="3849B5DB" w14:textId="77777777" w:rsidR="003A759F" w:rsidRPr="000C32B5" w:rsidRDefault="003A759F" w:rsidP="003A759F">
      <w:pPr>
        <w:widowControl/>
        <w:autoSpaceDE/>
        <w:autoSpaceDN/>
        <w:adjustRightInd/>
        <w:spacing w:after="160" w:line="259" w:lineRule="auto"/>
        <w:ind w:left="-993" w:firstLine="142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 xml:space="preserve">- Технические средства обучения: музыкальный проигрыватель, хореографический станок, телевизор </w:t>
      </w:r>
    </w:p>
    <w:p w14:paraId="5911C825" w14:textId="367959D0" w:rsidR="003A759F" w:rsidRPr="000C32B5" w:rsidRDefault="003A759F" w:rsidP="009C765C">
      <w:pPr>
        <w:widowControl/>
        <w:autoSpaceDE/>
        <w:autoSpaceDN/>
        <w:adjustRightInd/>
        <w:spacing w:after="160" w:line="259" w:lineRule="auto"/>
        <w:contextualSpacing/>
        <w:rPr>
          <w:rFonts w:eastAsia="Calibri"/>
          <w:sz w:val="28"/>
          <w:szCs w:val="28"/>
          <w:lang w:eastAsia="en-US"/>
        </w:rPr>
      </w:pPr>
    </w:p>
    <w:p w14:paraId="764AD354" w14:textId="0B02863F" w:rsidR="003A759F" w:rsidRPr="000C32B5" w:rsidRDefault="003A759F" w:rsidP="009C765C">
      <w:pPr>
        <w:widowControl/>
        <w:autoSpaceDE/>
        <w:autoSpaceDN/>
        <w:adjustRightInd/>
        <w:spacing w:after="160" w:line="259" w:lineRule="auto"/>
        <w:contextualSpacing/>
        <w:rPr>
          <w:rFonts w:eastAsia="Calibri"/>
          <w:sz w:val="28"/>
          <w:szCs w:val="28"/>
          <w:lang w:eastAsia="en-US"/>
        </w:rPr>
      </w:pPr>
    </w:p>
    <w:p w14:paraId="2F9A4417" w14:textId="77777777" w:rsidR="003A759F" w:rsidRPr="000C32B5" w:rsidRDefault="003A759F" w:rsidP="003A759F">
      <w:pPr>
        <w:widowControl/>
        <w:autoSpaceDE/>
        <w:autoSpaceDN/>
        <w:adjustRightInd/>
        <w:spacing w:after="160" w:line="259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0C32B5">
        <w:rPr>
          <w:rFonts w:eastAsia="Calibri"/>
          <w:b/>
          <w:sz w:val="28"/>
          <w:szCs w:val="28"/>
          <w:lang w:eastAsia="en-US"/>
        </w:rPr>
        <w:t>ПЛАН И СОДЕРЖАНИЕ ЭТАПОВ ЗАНЯТИЯ</w:t>
      </w:r>
    </w:p>
    <w:tbl>
      <w:tblPr>
        <w:tblStyle w:val="23"/>
        <w:tblW w:w="10976" w:type="dxa"/>
        <w:tblInd w:w="-885" w:type="dxa"/>
        <w:tblLook w:val="04A0" w:firstRow="1" w:lastRow="0" w:firstColumn="1" w:lastColumn="0" w:noHBand="0" w:noVBand="1"/>
      </w:tblPr>
      <w:tblGrid>
        <w:gridCol w:w="3582"/>
        <w:gridCol w:w="2894"/>
        <w:gridCol w:w="3369"/>
        <w:gridCol w:w="1131"/>
      </w:tblGrid>
      <w:tr w:rsidR="003A759F" w:rsidRPr="000C32B5" w14:paraId="697E6F65" w14:textId="77777777" w:rsidTr="003A759F">
        <w:tc>
          <w:tcPr>
            <w:tcW w:w="3256" w:type="dxa"/>
          </w:tcPr>
          <w:p w14:paraId="4C32E286" w14:textId="77777777" w:rsidR="003A759F" w:rsidRPr="000C32B5" w:rsidRDefault="003A759F" w:rsidP="003A759F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Этап учебного занятия</w:t>
            </w:r>
          </w:p>
        </w:tc>
        <w:tc>
          <w:tcPr>
            <w:tcW w:w="3091" w:type="dxa"/>
          </w:tcPr>
          <w:p w14:paraId="5729030C" w14:textId="77777777" w:rsidR="003A759F" w:rsidRPr="000C32B5" w:rsidRDefault="003A759F" w:rsidP="003A759F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Задачи этапа</w:t>
            </w:r>
          </w:p>
        </w:tc>
        <w:tc>
          <w:tcPr>
            <w:tcW w:w="3629" w:type="dxa"/>
          </w:tcPr>
          <w:p w14:paraId="5B66D16D" w14:textId="77777777" w:rsidR="003A759F" w:rsidRPr="000C32B5" w:rsidRDefault="003A759F" w:rsidP="003A759F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Содержание</w:t>
            </w:r>
          </w:p>
        </w:tc>
        <w:tc>
          <w:tcPr>
            <w:tcW w:w="1000" w:type="dxa"/>
            <w:shd w:val="clear" w:color="auto" w:fill="auto"/>
          </w:tcPr>
          <w:p w14:paraId="127D3C49" w14:textId="77777777" w:rsidR="003A759F" w:rsidRPr="000C32B5" w:rsidRDefault="003A759F" w:rsidP="003A759F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Время</w:t>
            </w:r>
          </w:p>
        </w:tc>
      </w:tr>
      <w:tr w:rsidR="003A759F" w:rsidRPr="000C32B5" w14:paraId="7CC8D0D3" w14:textId="77777777" w:rsidTr="003A759F">
        <w:tc>
          <w:tcPr>
            <w:tcW w:w="3256" w:type="dxa"/>
          </w:tcPr>
          <w:p w14:paraId="32845C58" w14:textId="77777777" w:rsidR="003A759F" w:rsidRPr="000C32B5" w:rsidRDefault="003A759F" w:rsidP="003A759F">
            <w:pPr>
              <w:widowControl/>
              <w:numPr>
                <w:ilvl w:val="0"/>
                <w:numId w:val="23"/>
              </w:numPr>
              <w:autoSpaceDE/>
              <w:autoSpaceDN/>
              <w:adjustRightInd/>
              <w:contextualSpacing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Организационный</w:t>
            </w:r>
          </w:p>
        </w:tc>
        <w:tc>
          <w:tcPr>
            <w:tcW w:w="3091" w:type="dxa"/>
          </w:tcPr>
          <w:p w14:paraId="1AD76FF7" w14:textId="77777777" w:rsidR="003A759F" w:rsidRPr="000C32B5" w:rsidRDefault="003A759F" w:rsidP="003A759F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 xml:space="preserve">Приветствие. Настрой детей на учебную деятельность, внутреннюю собранность активность. </w:t>
            </w:r>
          </w:p>
        </w:tc>
        <w:tc>
          <w:tcPr>
            <w:tcW w:w="3629" w:type="dxa"/>
          </w:tcPr>
          <w:p w14:paraId="55EF21F5" w14:textId="77777777" w:rsidR="003A759F" w:rsidRPr="000C32B5" w:rsidRDefault="003A759F" w:rsidP="003A759F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Организация начала учебного занятия, активизация внимания</w:t>
            </w:r>
          </w:p>
        </w:tc>
        <w:tc>
          <w:tcPr>
            <w:tcW w:w="1000" w:type="dxa"/>
            <w:shd w:val="clear" w:color="auto" w:fill="auto"/>
          </w:tcPr>
          <w:p w14:paraId="51F69BEE" w14:textId="77777777" w:rsidR="003A759F" w:rsidRPr="000C32B5" w:rsidRDefault="003A759F" w:rsidP="003A759F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2 мин</w:t>
            </w:r>
          </w:p>
        </w:tc>
      </w:tr>
      <w:tr w:rsidR="003A759F" w:rsidRPr="000C32B5" w14:paraId="37E7CF95" w14:textId="77777777" w:rsidTr="003A759F">
        <w:tc>
          <w:tcPr>
            <w:tcW w:w="3256" w:type="dxa"/>
          </w:tcPr>
          <w:p w14:paraId="3F0026EA" w14:textId="77777777" w:rsidR="003A759F" w:rsidRPr="000C32B5" w:rsidRDefault="003A759F" w:rsidP="003A759F">
            <w:pPr>
              <w:widowControl/>
              <w:numPr>
                <w:ilvl w:val="0"/>
                <w:numId w:val="23"/>
              </w:numPr>
              <w:autoSpaceDE/>
              <w:autoSpaceDN/>
              <w:adjustRightInd/>
              <w:contextualSpacing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Подготовительный</w:t>
            </w:r>
          </w:p>
        </w:tc>
        <w:tc>
          <w:tcPr>
            <w:tcW w:w="3091" w:type="dxa"/>
          </w:tcPr>
          <w:p w14:paraId="03E1A705" w14:textId="77777777" w:rsidR="003A759F" w:rsidRPr="000C32B5" w:rsidRDefault="003A759F" w:rsidP="003A759F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Обеспечение мотивации</w:t>
            </w:r>
          </w:p>
        </w:tc>
        <w:tc>
          <w:tcPr>
            <w:tcW w:w="3629" w:type="dxa"/>
          </w:tcPr>
          <w:p w14:paraId="02D10D4A" w14:textId="77777777" w:rsidR="003A759F" w:rsidRPr="000C32B5" w:rsidRDefault="003A759F" w:rsidP="003A759F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Сообщение темы, цели, мотивации занятия</w:t>
            </w:r>
          </w:p>
        </w:tc>
        <w:tc>
          <w:tcPr>
            <w:tcW w:w="1000" w:type="dxa"/>
            <w:shd w:val="clear" w:color="auto" w:fill="auto"/>
          </w:tcPr>
          <w:p w14:paraId="28F77247" w14:textId="77777777" w:rsidR="003A759F" w:rsidRPr="000C32B5" w:rsidRDefault="003A759F" w:rsidP="003A759F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5 мин</w:t>
            </w:r>
          </w:p>
        </w:tc>
      </w:tr>
      <w:tr w:rsidR="003A759F" w:rsidRPr="000C32B5" w14:paraId="29ECBF4C" w14:textId="77777777" w:rsidTr="003A759F">
        <w:tc>
          <w:tcPr>
            <w:tcW w:w="3256" w:type="dxa"/>
          </w:tcPr>
          <w:p w14:paraId="5313640A" w14:textId="77777777" w:rsidR="003A759F" w:rsidRPr="000C32B5" w:rsidRDefault="003A759F" w:rsidP="003A759F">
            <w:pPr>
              <w:widowControl/>
              <w:numPr>
                <w:ilvl w:val="0"/>
                <w:numId w:val="23"/>
              </w:numPr>
              <w:autoSpaceDE/>
              <w:autoSpaceDN/>
              <w:adjustRightInd/>
              <w:contextualSpacing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Основной</w:t>
            </w:r>
          </w:p>
        </w:tc>
        <w:tc>
          <w:tcPr>
            <w:tcW w:w="3091" w:type="dxa"/>
          </w:tcPr>
          <w:p w14:paraId="29F1B677" w14:textId="77777777" w:rsidR="003A759F" w:rsidRPr="000C32B5" w:rsidRDefault="003A759F" w:rsidP="003A759F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Усвоение, понимание, закрепление полученных знаний</w:t>
            </w:r>
          </w:p>
        </w:tc>
        <w:tc>
          <w:tcPr>
            <w:tcW w:w="3629" w:type="dxa"/>
          </w:tcPr>
          <w:p w14:paraId="38F1BD1C" w14:textId="77777777" w:rsidR="003A759F" w:rsidRPr="000C32B5" w:rsidRDefault="003A759F" w:rsidP="003A759F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Формирование умений и навыков</w:t>
            </w:r>
          </w:p>
        </w:tc>
        <w:tc>
          <w:tcPr>
            <w:tcW w:w="1000" w:type="dxa"/>
            <w:shd w:val="clear" w:color="auto" w:fill="auto"/>
          </w:tcPr>
          <w:p w14:paraId="2CF0B8C2" w14:textId="77777777" w:rsidR="003A759F" w:rsidRPr="000C32B5" w:rsidRDefault="003A759F" w:rsidP="003A759F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15 мин</w:t>
            </w:r>
          </w:p>
        </w:tc>
      </w:tr>
      <w:tr w:rsidR="003A759F" w:rsidRPr="000C32B5" w14:paraId="7790810A" w14:textId="77777777" w:rsidTr="003A759F">
        <w:tc>
          <w:tcPr>
            <w:tcW w:w="3256" w:type="dxa"/>
          </w:tcPr>
          <w:p w14:paraId="7A7391C2" w14:textId="77777777" w:rsidR="003A759F" w:rsidRPr="000C32B5" w:rsidRDefault="003A759F" w:rsidP="003A759F">
            <w:pPr>
              <w:widowControl/>
              <w:numPr>
                <w:ilvl w:val="0"/>
                <w:numId w:val="23"/>
              </w:numPr>
              <w:autoSpaceDE/>
              <w:autoSpaceDN/>
              <w:adjustRightInd/>
              <w:contextualSpacing/>
              <w:rPr>
                <w:sz w:val="28"/>
                <w:szCs w:val="28"/>
              </w:rPr>
            </w:pPr>
            <w:proofErr w:type="spellStart"/>
            <w:r w:rsidRPr="000C32B5">
              <w:rPr>
                <w:sz w:val="28"/>
                <w:szCs w:val="28"/>
              </w:rPr>
              <w:lastRenderedPageBreak/>
              <w:t>Физ</w:t>
            </w:r>
            <w:proofErr w:type="gramStart"/>
            <w:r w:rsidRPr="000C32B5">
              <w:rPr>
                <w:sz w:val="28"/>
                <w:szCs w:val="28"/>
              </w:rPr>
              <w:t>.м</w:t>
            </w:r>
            <w:proofErr w:type="gramEnd"/>
            <w:r w:rsidRPr="000C32B5">
              <w:rPr>
                <w:sz w:val="28"/>
                <w:szCs w:val="28"/>
              </w:rPr>
              <w:t>инутка</w:t>
            </w:r>
            <w:proofErr w:type="spellEnd"/>
          </w:p>
        </w:tc>
        <w:tc>
          <w:tcPr>
            <w:tcW w:w="3091" w:type="dxa"/>
          </w:tcPr>
          <w:p w14:paraId="3EABC6CC" w14:textId="77777777" w:rsidR="003A759F" w:rsidRPr="000C32B5" w:rsidRDefault="003A759F" w:rsidP="003A759F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Упражнения на релаксацию</w:t>
            </w:r>
          </w:p>
        </w:tc>
        <w:tc>
          <w:tcPr>
            <w:tcW w:w="3629" w:type="dxa"/>
          </w:tcPr>
          <w:p w14:paraId="5EF65BBF" w14:textId="77777777" w:rsidR="003A759F" w:rsidRPr="000C32B5" w:rsidRDefault="003A759F" w:rsidP="003A759F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Повтор и выполнение упражнений.</w:t>
            </w:r>
          </w:p>
        </w:tc>
        <w:tc>
          <w:tcPr>
            <w:tcW w:w="1000" w:type="dxa"/>
            <w:shd w:val="clear" w:color="auto" w:fill="auto"/>
          </w:tcPr>
          <w:p w14:paraId="2C2A8DD9" w14:textId="77777777" w:rsidR="003A759F" w:rsidRPr="000C32B5" w:rsidRDefault="003A759F" w:rsidP="003A759F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3 мин</w:t>
            </w:r>
          </w:p>
        </w:tc>
      </w:tr>
      <w:tr w:rsidR="003A759F" w:rsidRPr="000C32B5" w14:paraId="06262B63" w14:textId="77777777" w:rsidTr="003A759F">
        <w:tc>
          <w:tcPr>
            <w:tcW w:w="3256" w:type="dxa"/>
          </w:tcPr>
          <w:p w14:paraId="7DB35A36" w14:textId="77777777" w:rsidR="003A759F" w:rsidRPr="000C32B5" w:rsidRDefault="003A759F" w:rsidP="003A759F">
            <w:pPr>
              <w:widowControl/>
              <w:numPr>
                <w:ilvl w:val="0"/>
                <w:numId w:val="23"/>
              </w:numPr>
              <w:autoSpaceDE/>
              <w:autoSpaceDN/>
              <w:adjustRightInd/>
              <w:contextualSpacing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Заключительный</w:t>
            </w:r>
          </w:p>
        </w:tc>
        <w:tc>
          <w:tcPr>
            <w:tcW w:w="3091" w:type="dxa"/>
          </w:tcPr>
          <w:p w14:paraId="6498B3F0" w14:textId="77777777" w:rsidR="003A759F" w:rsidRPr="000C32B5" w:rsidRDefault="003A759F" w:rsidP="003A759F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Выявление уровня полученных знаний, умений и их коррекция. Дать анализ и оценку достижения цели занятия</w:t>
            </w:r>
          </w:p>
        </w:tc>
        <w:tc>
          <w:tcPr>
            <w:tcW w:w="3629" w:type="dxa"/>
          </w:tcPr>
          <w:p w14:paraId="513BF4CC" w14:textId="77777777" w:rsidR="003A759F" w:rsidRPr="000C32B5" w:rsidRDefault="003A759F" w:rsidP="003A759F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Проверка полученных знаний. Подведение итогов занятий, формирование выводов</w:t>
            </w:r>
          </w:p>
        </w:tc>
        <w:tc>
          <w:tcPr>
            <w:tcW w:w="1000" w:type="dxa"/>
            <w:shd w:val="clear" w:color="auto" w:fill="auto"/>
          </w:tcPr>
          <w:p w14:paraId="042B248F" w14:textId="77777777" w:rsidR="003A759F" w:rsidRPr="000C32B5" w:rsidRDefault="003A759F" w:rsidP="003A759F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3 мин</w:t>
            </w:r>
          </w:p>
        </w:tc>
      </w:tr>
      <w:tr w:rsidR="003A759F" w:rsidRPr="000C32B5" w14:paraId="373FADA3" w14:textId="77777777" w:rsidTr="003A759F">
        <w:tc>
          <w:tcPr>
            <w:tcW w:w="3256" w:type="dxa"/>
          </w:tcPr>
          <w:p w14:paraId="015B399A" w14:textId="77777777" w:rsidR="003A759F" w:rsidRPr="000C32B5" w:rsidRDefault="003A759F" w:rsidP="003A759F">
            <w:pPr>
              <w:widowControl/>
              <w:numPr>
                <w:ilvl w:val="0"/>
                <w:numId w:val="23"/>
              </w:numPr>
              <w:autoSpaceDE/>
              <w:autoSpaceDN/>
              <w:adjustRightInd/>
              <w:contextualSpacing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Самоанализ</w:t>
            </w:r>
          </w:p>
        </w:tc>
        <w:tc>
          <w:tcPr>
            <w:tcW w:w="3091" w:type="dxa"/>
          </w:tcPr>
          <w:p w14:paraId="23BD8B1C" w14:textId="77777777" w:rsidR="003A759F" w:rsidRPr="000C32B5" w:rsidRDefault="003A759F" w:rsidP="003A759F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 xml:space="preserve">Поиск ответов на вопросы: Достигнута ли цель? Реализованы ли задачи на каждом из этапов? Насколько полно и качественно реализовано содержание? Совпал ли результат с прогнозом педагога? </w:t>
            </w:r>
            <w:proofErr w:type="gramStart"/>
            <w:r w:rsidRPr="000C32B5">
              <w:rPr>
                <w:sz w:val="28"/>
                <w:szCs w:val="28"/>
              </w:rPr>
              <w:t>по</w:t>
            </w:r>
            <w:proofErr w:type="gramEnd"/>
          </w:p>
        </w:tc>
        <w:tc>
          <w:tcPr>
            <w:tcW w:w="3629" w:type="dxa"/>
          </w:tcPr>
          <w:p w14:paraId="398E738F" w14:textId="77777777" w:rsidR="003A759F" w:rsidRPr="000C32B5" w:rsidRDefault="003A759F" w:rsidP="003A759F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</w:p>
        </w:tc>
        <w:tc>
          <w:tcPr>
            <w:tcW w:w="1000" w:type="dxa"/>
            <w:shd w:val="clear" w:color="auto" w:fill="auto"/>
          </w:tcPr>
          <w:p w14:paraId="28F417BE" w14:textId="77777777" w:rsidR="003A759F" w:rsidRPr="000C32B5" w:rsidRDefault="003A759F" w:rsidP="003A759F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После занятия</w:t>
            </w:r>
          </w:p>
        </w:tc>
      </w:tr>
    </w:tbl>
    <w:p w14:paraId="20F52959" w14:textId="77777777" w:rsidR="003A759F" w:rsidRPr="000C32B5" w:rsidRDefault="003A759F" w:rsidP="003A759F">
      <w:pPr>
        <w:widowControl/>
        <w:autoSpaceDE/>
        <w:autoSpaceDN/>
        <w:adjustRightInd/>
        <w:spacing w:after="160" w:line="259" w:lineRule="auto"/>
        <w:ind w:left="720"/>
        <w:contextualSpacing/>
        <w:jc w:val="center"/>
        <w:rPr>
          <w:rFonts w:eastAsia="Calibri"/>
          <w:sz w:val="28"/>
          <w:szCs w:val="28"/>
          <w:lang w:eastAsia="en-US"/>
        </w:rPr>
      </w:pPr>
    </w:p>
    <w:p w14:paraId="783FFAB8" w14:textId="77777777" w:rsidR="003A759F" w:rsidRPr="000C32B5" w:rsidRDefault="003A759F" w:rsidP="003551EF">
      <w:pPr>
        <w:widowControl/>
        <w:autoSpaceDE/>
        <w:autoSpaceDN/>
        <w:adjustRightInd/>
        <w:spacing w:after="160" w:line="259" w:lineRule="auto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 xml:space="preserve">                                                   Ход занятий</w:t>
      </w:r>
    </w:p>
    <w:p w14:paraId="4982584F" w14:textId="77777777" w:rsidR="003A759F" w:rsidRPr="000C32B5" w:rsidRDefault="003A759F" w:rsidP="003551EF">
      <w:pPr>
        <w:widowControl/>
        <w:shd w:val="clear" w:color="auto" w:fill="FFFFFF"/>
        <w:autoSpaceDE/>
        <w:autoSpaceDN/>
        <w:adjustRightInd/>
        <w:rPr>
          <w:rFonts w:eastAsia="Times New Roman"/>
          <w:color w:val="000000"/>
          <w:sz w:val="28"/>
          <w:szCs w:val="28"/>
        </w:rPr>
      </w:pPr>
      <w:r w:rsidRPr="000C32B5">
        <w:rPr>
          <w:rFonts w:eastAsia="Times New Roman"/>
          <w:b/>
          <w:iCs/>
          <w:color w:val="000000"/>
          <w:sz w:val="28"/>
          <w:szCs w:val="28"/>
          <w:lang w:val="en-US"/>
        </w:rPr>
        <w:t>I</w:t>
      </w:r>
      <w:r w:rsidRPr="000C32B5">
        <w:rPr>
          <w:rFonts w:eastAsia="Times New Roman"/>
          <w:b/>
          <w:iCs/>
          <w:color w:val="000000"/>
          <w:sz w:val="28"/>
          <w:szCs w:val="28"/>
        </w:rPr>
        <w:t>. Организационный этап:</w:t>
      </w:r>
      <w:r w:rsidRPr="000C32B5">
        <w:rPr>
          <w:rFonts w:eastAsia="Times New Roman"/>
          <w:color w:val="000000"/>
          <w:sz w:val="28"/>
          <w:szCs w:val="28"/>
        </w:rPr>
        <w:t xml:space="preserve"> приглашение детей в класс и расстановка их в шахматном порядке</w:t>
      </w:r>
    </w:p>
    <w:p w14:paraId="2882A518" w14:textId="77777777" w:rsidR="003A759F" w:rsidRPr="000C32B5" w:rsidRDefault="003A759F" w:rsidP="003551EF">
      <w:pPr>
        <w:widowControl/>
        <w:shd w:val="clear" w:color="auto" w:fill="FFFFFF"/>
        <w:autoSpaceDE/>
        <w:autoSpaceDN/>
        <w:adjustRightInd/>
        <w:rPr>
          <w:rFonts w:eastAsia="Times New Roman"/>
          <w:color w:val="000000"/>
          <w:sz w:val="28"/>
          <w:szCs w:val="28"/>
        </w:rPr>
      </w:pPr>
    </w:p>
    <w:p w14:paraId="37044DC1" w14:textId="77777777" w:rsidR="003A759F" w:rsidRPr="000C32B5" w:rsidRDefault="003A759F" w:rsidP="003551EF">
      <w:pPr>
        <w:widowControl/>
        <w:shd w:val="clear" w:color="auto" w:fill="FFFFFF"/>
        <w:autoSpaceDE/>
        <w:autoSpaceDN/>
        <w:adjustRightInd/>
        <w:rPr>
          <w:rFonts w:eastAsia="Times New Roman"/>
          <w:b/>
          <w:color w:val="000000"/>
          <w:sz w:val="28"/>
          <w:szCs w:val="28"/>
        </w:rPr>
      </w:pPr>
      <w:r w:rsidRPr="000C32B5">
        <w:rPr>
          <w:rFonts w:eastAsia="Times New Roman"/>
          <w:b/>
          <w:color w:val="000000"/>
          <w:sz w:val="28"/>
          <w:szCs w:val="28"/>
          <w:lang w:val="en-US"/>
        </w:rPr>
        <w:t>II</w:t>
      </w:r>
      <w:r w:rsidRPr="000C32B5">
        <w:rPr>
          <w:rFonts w:eastAsia="Times New Roman"/>
          <w:b/>
          <w:color w:val="000000"/>
          <w:sz w:val="28"/>
          <w:szCs w:val="28"/>
        </w:rPr>
        <w:t xml:space="preserve">. Подготовительный этап: </w:t>
      </w:r>
    </w:p>
    <w:p w14:paraId="3B27BC41" w14:textId="77777777" w:rsidR="003A759F" w:rsidRPr="000C32B5" w:rsidRDefault="003A759F" w:rsidP="003551EF">
      <w:pPr>
        <w:widowControl/>
        <w:shd w:val="clear" w:color="auto" w:fill="FFFFFF"/>
        <w:autoSpaceDE/>
        <w:autoSpaceDN/>
        <w:adjustRightInd/>
        <w:rPr>
          <w:rFonts w:eastAsia="Times New Roman"/>
          <w:b/>
          <w:color w:val="000000"/>
          <w:sz w:val="28"/>
          <w:szCs w:val="28"/>
        </w:rPr>
      </w:pPr>
    </w:p>
    <w:p w14:paraId="7E6DECF7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b/>
          <w:sz w:val="28"/>
          <w:szCs w:val="28"/>
          <w:lang w:eastAsia="en-US"/>
        </w:rPr>
        <w:t>Педагог:</w:t>
      </w:r>
      <w:r w:rsidRPr="000C32B5">
        <w:rPr>
          <w:rFonts w:eastAsia="Calibri"/>
          <w:sz w:val="28"/>
          <w:szCs w:val="28"/>
          <w:lang w:eastAsia="en-US"/>
        </w:rPr>
        <w:t xml:space="preserve">   Добрый день дети. Я рада вас сегодня видеть. Сегодня на занятии мы будем с вами повторять и закреплять танцевальные элементы, которые мы проходили на предыдущем занятии, но перед этим мы выполним </w:t>
      </w:r>
      <w:r w:rsidRPr="000C32B5">
        <w:rPr>
          <w:rFonts w:eastAsia="Calibri"/>
          <w:color w:val="000000"/>
          <w:sz w:val="28"/>
          <w:szCs w:val="28"/>
          <w:lang w:eastAsia="en-US"/>
        </w:rPr>
        <w:t xml:space="preserve">поклон в характере русского танца, а затем </w:t>
      </w:r>
      <w:r w:rsidRPr="000C32B5">
        <w:rPr>
          <w:rFonts w:eastAsia="Calibri"/>
          <w:sz w:val="28"/>
          <w:szCs w:val="28"/>
          <w:lang w:eastAsia="en-US"/>
        </w:rPr>
        <w:t>с вами разогреем наш корпус у станка.</w:t>
      </w:r>
    </w:p>
    <w:p w14:paraId="5A28BA63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</w:p>
    <w:p w14:paraId="67834F24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Экзерсис у станка.</w:t>
      </w:r>
    </w:p>
    <w:p w14:paraId="337FF67D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1.Plie .Исходное положение: первая выворотная позиция ног.</w:t>
      </w:r>
    </w:p>
    <w:p w14:paraId="4F1FEE27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 xml:space="preserve">2.Battement </w:t>
      </w:r>
      <w:proofErr w:type="spellStart"/>
      <w:r w:rsidRPr="000C32B5">
        <w:rPr>
          <w:rFonts w:eastAsia="Calibri"/>
          <w:sz w:val="28"/>
          <w:szCs w:val="28"/>
          <w:lang w:eastAsia="en-US"/>
        </w:rPr>
        <w:t>tendu</w:t>
      </w:r>
      <w:proofErr w:type="spellEnd"/>
      <w:r w:rsidRPr="000C32B5">
        <w:rPr>
          <w:rFonts w:eastAsia="Calibri"/>
          <w:sz w:val="28"/>
          <w:szCs w:val="28"/>
          <w:lang w:eastAsia="en-US"/>
        </w:rPr>
        <w:t>. Исходное положение: пятая позиция ног.</w:t>
      </w:r>
    </w:p>
    <w:p w14:paraId="170038B8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 xml:space="preserve">3.Battement </w:t>
      </w:r>
      <w:proofErr w:type="spellStart"/>
      <w:r w:rsidRPr="000C32B5">
        <w:rPr>
          <w:rFonts w:eastAsia="Calibri"/>
          <w:sz w:val="28"/>
          <w:szCs w:val="28"/>
          <w:lang w:eastAsia="en-US"/>
        </w:rPr>
        <w:t>tendu</w:t>
      </w:r>
      <w:proofErr w:type="spellEnd"/>
      <w:r w:rsidRPr="000C32B5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0C32B5">
        <w:rPr>
          <w:rFonts w:eastAsia="Calibri"/>
          <w:sz w:val="28"/>
          <w:szCs w:val="28"/>
          <w:lang w:eastAsia="en-US"/>
        </w:rPr>
        <w:t>jete</w:t>
      </w:r>
      <w:proofErr w:type="spellEnd"/>
      <w:r w:rsidRPr="000C32B5">
        <w:rPr>
          <w:rFonts w:eastAsia="Calibri"/>
          <w:sz w:val="28"/>
          <w:szCs w:val="28"/>
          <w:lang w:eastAsia="en-US"/>
        </w:rPr>
        <w:t xml:space="preserve"> . Исходное положение: пятая позиция ног.</w:t>
      </w:r>
    </w:p>
    <w:p w14:paraId="7E8CA98E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</w:p>
    <w:p w14:paraId="7551AE0F" w14:textId="77777777" w:rsidR="003A759F" w:rsidRPr="000C32B5" w:rsidRDefault="003A759F" w:rsidP="003551EF">
      <w:pPr>
        <w:widowControl/>
        <w:numPr>
          <w:ilvl w:val="0"/>
          <w:numId w:val="26"/>
        </w:numPr>
        <w:autoSpaceDE/>
        <w:autoSpaceDN/>
        <w:adjustRightInd/>
        <w:spacing w:after="160" w:line="276" w:lineRule="auto"/>
        <w:ind w:left="0" w:firstLine="0"/>
        <w:contextualSpacing/>
        <w:jc w:val="both"/>
        <w:rPr>
          <w:rFonts w:eastAsia="Calibri"/>
          <w:b/>
          <w:sz w:val="28"/>
          <w:szCs w:val="28"/>
          <w:lang w:eastAsia="en-US"/>
        </w:rPr>
      </w:pPr>
      <w:r w:rsidRPr="000C32B5">
        <w:rPr>
          <w:rFonts w:eastAsia="Calibri"/>
          <w:b/>
          <w:sz w:val="28"/>
          <w:szCs w:val="28"/>
          <w:lang w:eastAsia="en-US"/>
        </w:rPr>
        <w:t>Основной этап.</w:t>
      </w:r>
    </w:p>
    <w:p w14:paraId="598F70DB" w14:textId="77777777" w:rsidR="003A759F" w:rsidRPr="000C32B5" w:rsidRDefault="003A759F" w:rsidP="003551EF">
      <w:pPr>
        <w:widowControl/>
        <w:tabs>
          <w:tab w:val="left" w:pos="0"/>
        </w:tabs>
        <w:autoSpaceDE/>
        <w:autoSpaceDN/>
        <w:adjustRightInd/>
        <w:spacing w:after="16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b/>
          <w:sz w:val="28"/>
          <w:szCs w:val="28"/>
          <w:lang w:eastAsia="en-US"/>
        </w:rPr>
        <w:t xml:space="preserve">Педагог: </w:t>
      </w:r>
      <w:r w:rsidRPr="000C32B5">
        <w:rPr>
          <w:rFonts w:eastAsia="Calibri"/>
          <w:sz w:val="28"/>
          <w:szCs w:val="28"/>
          <w:lang w:eastAsia="en-US"/>
        </w:rPr>
        <w:t xml:space="preserve">Скажите, для чего служит экзерсис у станка? </w:t>
      </w:r>
      <w:proofErr w:type="gramStart"/>
      <w:r w:rsidRPr="000C32B5">
        <w:rPr>
          <w:rFonts w:eastAsia="Calibri"/>
          <w:sz w:val="28"/>
          <w:szCs w:val="28"/>
          <w:lang w:eastAsia="en-US"/>
        </w:rPr>
        <w:t>(Ответ детей:</w:t>
      </w:r>
      <w:proofErr w:type="gramEnd"/>
      <w:r w:rsidRPr="000C32B5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Pr="000C32B5">
        <w:rPr>
          <w:rFonts w:eastAsia="Calibri"/>
          <w:sz w:val="28"/>
          <w:szCs w:val="28"/>
          <w:lang w:eastAsia="en-US"/>
        </w:rPr>
        <w:t>Чтобы разогреть корпус, подготовить наше тело к дальнейшей работе) - Хорошо!</w:t>
      </w:r>
      <w:proofErr w:type="gramEnd"/>
      <w:r w:rsidRPr="000C32B5">
        <w:rPr>
          <w:rFonts w:eastAsia="Calibri"/>
          <w:sz w:val="28"/>
          <w:szCs w:val="28"/>
          <w:lang w:eastAsia="en-US"/>
        </w:rPr>
        <w:t xml:space="preserve"> Давайте с вами вспомним танцевальные элементы, которые мы изучали на предыдущих занятиях (Ответ детей: </w:t>
      </w:r>
      <w:proofErr w:type="spellStart"/>
      <w:r w:rsidRPr="000C32B5">
        <w:rPr>
          <w:rFonts w:eastAsia="Calibri"/>
          <w:sz w:val="28"/>
          <w:szCs w:val="28"/>
          <w:lang w:eastAsia="en-US"/>
        </w:rPr>
        <w:t>ковырялочка</w:t>
      </w:r>
      <w:proofErr w:type="spellEnd"/>
      <w:r w:rsidRPr="000C32B5">
        <w:rPr>
          <w:rFonts w:eastAsia="Calibri"/>
          <w:sz w:val="28"/>
          <w:szCs w:val="28"/>
          <w:lang w:eastAsia="en-US"/>
        </w:rPr>
        <w:t xml:space="preserve"> с притопами, вращения на </w:t>
      </w:r>
      <w:r w:rsidRPr="000C32B5">
        <w:rPr>
          <w:rFonts w:eastAsia="Calibri"/>
          <w:sz w:val="28"/>
          <w:szCs w:val="28"/>
          <w:lang w:eastAsia="en-US"/>
        </w:rPr>
        <w:lastRenderedPageBreak/>
        <w:t xml:space="preserve">месте на </w:t>
      </w:r>
      <w:proofErr w:type="spellStart"/>
      <w:r w:rsidRPr="000C32B5">
        <w:rPr>
          <w:rFonts w:eastAsia="Calibri"/>
          <w:sz w:val="28"/>
          <w:szCs w:val="28"/>
          <w:lang w:eastAsia="en-US"/>
        </w:rPr>
        <w:t>полупальцах</w:t>
      </w:r>
      <w:proofErr w:type="spellEnd"/>
      <w:r w:rsidRPr="000C32B5">
        <w:rPr>
          <w:rFonts w:eastAsia="Calibri"/>
          <w:sz w:val="28"/>
          <w:szCs w:val="28"/>
          <w:lang w:eastAsia="en-US"/>
        </w:rPr>
        <w:t xml:space="preserve"> вокруг себя, ма</w:t>
      </w:r>
      <w:proofErr w:type="gramStart"/>
      <w:r w:rsidRPr="000C32B5">
        <w:rPr>
          <w:rFonts w:eastAsia="Calibri"/>
          <w:sz w:val="28"/>
          <w:szCs w:val="28"/>
          <w:lang w:eastAsia="en-US"/>
        </w:rPr>
        <w:t>рш с хл</w:t>
      </w:r>
      <w:proofErr w:type="gramEnd"/>
      <w:r w:rsidRPr="000C32B5">
        <w:rPr>
          <w:rFonts w:eastAsia="Calibri"/>
          <w:sz w:val="28"/>
          <w:szCs w:val="28"/>
          <w:lang w:eastAsia="en-US"/>
        </w:rPr>
        <w:t xml:space="preserve">опками) - а теперь предлагаю их исполнить на середине зала. </w:t>
      </w:r>
    </w:p>
    <w:p w14:paraId="6EE961B0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</w:p>
    <w:p w14:paraId="0A559EDE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 xml:space="preserve">Середина зала: </w:t>
      </w:r>
    </w:p>
    <w:p w14:paraId="11BC5CEE" w14:textId="77777777" w:rsidR="003A759F" w:rsidRPr="000C32B5" w:rsidRDefault="003A759F" w:rsidP="003551EF">
      <w:pPr>
        <w:widowControl/>
        <w:numPr>
          <w:ilvl w:val="0"/>
          <w:numId w:val="24"/>
        </w:numPr>
        <w:autoSpaceDE/>
        <w:autoSpaceDN/>
        <w:adjustRightInd/>
        <w:spacing w:after="160" w:line="276" w:lineRule="auto"/>
        <w:ind w:left="0" w:firstLine="0"/>
        <w:contextualSpacing/>
        <w:jc w:val="both"/>
        <w:rPr>
          <w:rFonts w:eastAsia="Calibri"/>
          <w:sz w:val="28"/>
          <w:szCs w:val="28"/>
          <w:lang w:eastAsia="en-US"/>
        </w:rPr>
      </w:pPr>
      <w:proofErr w:type="spellStart"/>
      <w:r w:rsidRPr="000C32B5">
        <w:rPr>
          <w:rFonts w:eastAsia="Calibri"/>
          <w:sz w:val="28"/>
          <w:szCs w:val="28"/>
          <w:lang w:eastAsia="en-US"/>
        </w:rPr>
        <w:t>Ковырялочка</w:t>
      </w:r>
      <w:proofErr w:type="spellEnd"/>
      <w:r w:rsidRPr="000C32B5">
        <w:rPr>
          <w:rFonts w:eastAsia="Calibri"/>
          <w:sz w:val="28"/>
          <w:szCs w:val="28"/>
          <w:lang w:eastAsia="en-US"/>
        </w:rPr>
        <w:t xml:space="preserve"> с притопами;</w:t>
      </w:r>
    </w:p>
    <w:p w14:paraId="0245C55F" w14:textId="77777777" w:rsidR="003A759F" w:rsidRPr="000C32B5" w:rsidRDefault="003A759F" w:rsidP="003551EF">
      <w:pPr>
        <w:widowControl/>
        <w:numPr>
          <w:ilvl w:val="0"/>
          <w:numId w:val="24"/>
        </w:numPr>
        <w:autoSpaceDE/>
        <w:autoSpaceDN/>
        <w:adjustRightInd/>
        <w:spacing w:after="160" w:line="276" w:lineRule="auto"/>
        <w:ind w:left="0" w:firstLine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 xml:space="preserve">Вращения на месте на </w:t>
      </w:r>
      <w:proofErr w:type="spellStart"/>
      <w:r w:rsidRPr="000C32B5">
        <w:rPr>
          <w:rFonts w:eastAsia="Calibri"/>
          <w:sz w:val="28"/>
          <w:szCs w:val="28"/>
          <w:lang w:eastAsia="en-US"/>
        </w:rPr>
        <w:t>полупальцах</w:t>
      </w:r>
      <w:proofErr w:type="spellEnd"/>
      <w:r w:rsidRPr="000C32B5">
        <w:rPr>
          <w:rFonts w:eastAsia="Calibri"/>
          <w:sz w:val="28"/>
          <w:szCs w:val="28"/>
          <w:lang w:eastAsia="en-US"/>
        </w:rPr>
        <w:t xml:space="preserve"> вокруг себя;</w:t>
      </w:r>
    </w:p>
    <w:p w14:paraId="49B175BF" w14:textId="77777777" w:rsidR="003A759F" w:rsidRPr="000C32B5" w:rsidRDefault="003A759F" w:rsidP="003551EF">
      <w:pPr>
        <w:widowControl/>
        <w:numPr>
          <w:ilvl w:val="0"/>
          <w:numId w:val="24"/>
        </w:numPr>
        <w:autoSpaceDE/>
        <w:autoSpaceDN/>
        <w:adjustRightInd/>
        <w:spacing w:after="160" w:line="276" w:lineRule="auto"/>
        <w:ind w:left="0" w:firstLine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Ма</w:t>
      </w:r>
      <w:proofErr w:type="gramStart"/>
      <w:r w:rsidRPr="000C32B5">
        <w:rPr>
          <w:rFonts w:eastAsia="Calibri"/>
          <w:sz w:val="28"/>
          <w:szCs w:val="28"/>
          <w:lang w:eastAsia="en-US"/>
        </w:rPr>
        <w:t>рш с хл</w:t>
      </w:r>
      <w:proofErr w:type="gramEnd"/>
      <w:r w:rsidRPr="000C32B5">
        <w:rPr>
          <w:rFonts w:eastAsia="Calibri"/>
          <w:sz w:val="28"/>
          <w:szCs w:val="28"/>
          <w:lang w:eastAsia="en-US"/>
        </w:rPr>
        <w:t>опками.</w:t>
      </w:r>
    </w:p>
    <w:p w14:paraId="37FF0EFC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14:paraId="4EEEA7EC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contextualSpacing/>
        <w:jc w:val="both"/>
        <w:rPr>
          <w:rFonts w:eastAsia="Calibri"/>
          <w:i/>
          <w:iCs/>
          <w:sz w:val="28"/>
          <w:szCs w:val="28"/>
          <w:lang w:eastAsia="en-US"/>
        </w:rPr>
      </w:pPr>
      <w:r w:rsidRPr="000C32B5">
        <w:rPr>
          <w:rFonts w:eastAsia="Calibri"/>
          <w:b/>
          <w:iCs/>
          <w:sz w:val="28"/>
          <w:szCs w:val="28"/>
          <w:lang w:eastAsia="en-US"/>
        </w:rPr>
        <w:t>Педагог:</w:t>
      </w:r>
      <w:r w:rsidRPr="000C32B5">
        <w:rPr>
          <w:rFonts w:eastAsia="Calibri"/>
          <w:i/>
          <w:iCs/>
          <w:sz w:val="28"/>
          <w:szCs w:val="28"/>
          <w:lang w:eastAsia="en-US"/>
        </w:rPr>
        <w:t xml:space="preserve"> </w:t>
      </w:r>
      <w:r w:rsidRPr="000C32B5">
        <w:rPr>
          <w:rFonts w:eastAsia="Calibri"/>
          <w:iCs/>
          <w:sz w:val="28"/>
          <w:szCs w:val="28"/>
          <w:lang w:eastAsia="en-US"/>
        </w:rPr>
        <w:t>Предлагаю нам обратить  внимание на ошибки (педагог указывает на ошибки детей в исполнении танцевальных элементов). Теперь отработаем их под счет, затем под музыку.</w:t>
      </w:r>
    </w:p>
    <w:p w14:paraId="34ACE26D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contextualSpacing/>
        <w:jc w:val="both"/>
        <w:rPr>
          <w:rFonts w:eastAsia="Calibri"/>
          <w:i/>
          <w:iCs/>
          <w:sz w:val="28"/>
          <w:szCs w:val="28"/>
          <w:lang w:eastAsia="en-US"/>
        </w:rPr>
      </w:pPr>
    </w:p>
    <w:p w14:paraId="67773355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contextualSpacing/>
        <w:jc w:val="both"/>
        <w:rPr>
          <w:rFonts w:eastAsia="Calibri"/>
          <w:iCs/>
          <w:sz w:val="28"/>
          <w:szCs w:val="28"/>
          <w:lang w:eastAsia="en-US"/>
        </w:rPr>
      </w:pPr>
      <w:r w:rsidRPr="000C32B5">
        <w:rPr>
          <w:rFonts w:eastAsia="Calibri"/>
          <w:b/>
          <w:iCs/>
          <w:sz w:val="28"/>
          <w:szCs w:val="28"/>
          <w:lang w:eastAsia="en-US"/>
        </w:rPr>
        <w:t>Педагог:</w:t>
      </w:r>
      <w:r w:rsidRPr="000C32B5">
        <w:rPr>
          <w:rFonts w:eastAsia="Calibri"/>
          <w:i/>
          <w:iCs/>
          <w:sz w:val="28"/>
          <w:szCs w:val="28"/>
          <w:lang w:eastAsia="en-US"/>
        </w:rPr>
        <w:t xml:space="preserve"> </w:t>
      </w:r>
      <w:r w:rsidRPr="000C32B5">
        <w:rPr>
          <w:rFonts w:eastAsia="Calibri"/>
          <w:iCs/>
          <w:sz w:val="28"/>
          <w:szCs w:val="28"/>
          <w:lang w:eastAsia="en-US"/>
        </w:rPr>
        <w:t>Элементы мы отработали, а сейчас предлагаю их использовать в нашем изученном танце «Варенька».</w:t>
      </w:r>
    </w:p>
    <w:p w14:paraId="62F92582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iCs/>
          <w:sz w:val="28"/>
          <w:szCs w:val="28"/>
          <w:lang w:eastAsia="en-US"/>
        </w:rPr>
        <w:t>Этюдная работа.</w:t>
      </w:r>
      <w:r w:rsidRPr="000C32B5">
        <w:rPr>
          <w:rFonts w:eastAsia="Calibri"/>
          <w:sz w:val="28"/>
          <w:szCs w:val="28"/>
          <w:lang w:eastAsia="en-US"/>
        </w:rPr>
        <w:t> Закрепление используемых комбинаций в танце «Варенька»</w:t>
      </w:r>
    </w:p>
    <w:p w14:paraId="0B20E012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contextualSpacing/>
        <w:jc w:val="both"/>
        <w:rPr>
          <w:rFonts w:eastAsia="Calibri"/>
          <w:iCs/>
          <w:sz w:val="28"/>
          <w:szCs w:val="28"/>
          <w:lang w:eastAsia="en-US"/>
        </w:rPr>
      </w:pPr>
    </w:p>
    <w:p w14:paraId="0740BEFA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b/>
          <w:sz w:val="28"/>
          <w:szCs w:val="28"/>
          <w:lang w:val="en-US" w:eastAsia="en-US"/>
        </w:rPr>
        <w:t>IV</w:t>
      </w:r>
      <w:r w:rsidRPr="000C32B5">
        <w:rPr>
          <w:rFonts w:eastAsia="Calibri"/>
          <w:b/>
          <w:sz w:val="28"/>
          <w:szCs w:val="28"/>
          <w:lang w:eastAsia="en-US"/>
        </w:rPr>
        <w:t>.</w:t>
      </w:r>
      <w:proofErr w:type="spellStart"/>
      <w:r w:rsidRPr="000C32B5">
        <w:rPr>
          <w:rFonts w:eastAsia="Calibri"/>
          <w:b/>
          <w:sz w:val="28"/>
          <w:szCs w:val="28"/>
          <w:lang w:eastAsia="en-US"/>
        </w:rPr>
        <w:t>Физ.минутка</w:t>
      </w:r>
      <w:proofErr w:type="spellEnd"/>
      <w:r w:rsidRPr="000C32B5">
        <w:rPr>
          <w:rFonts w:eastAsia="Calibri"/>
          <w:sz w:val="28"/>
          <w:szCs w:val="28"/>
          <w:lang w:eastAsia="en-US"/>
        </w:rPr>
        <w:t xml:space="preserve">: Танцевальная игра </w:t>
      </w:r>
      <w:r w:rsidRPr="000C32B5">
        <w:rPr>
          <w:rFonts w:eastAsia="Calibri"/>
          <w:sz w:val="28"/>
          <w:szCs w:val="28"/>
          <w:lang w:val="en-US" w:eastAsia="en-US"/>
        </w:rPr>
        <w:t>Just</w:t>
      </w:r>
      <w:r w:rsidRPr="000C32B5">
        <w:rPr>
          <w:rFonts w:eastAsia="Calibri"/>
          <w:sz w:val="28"/>
          <w:szCs w:val="28"/>
          <w:lang w:eastAsia="en-US"/>
        </w:rPr>
        <w:t xml:space="preserve"> </w:t>
      </w:r>
      <w:r w:rsidRPr="000C32B5">
        <w:rPr>
          <w:rFonts w:eastAsia="Calibri"/>
          <w:sz w:val="28"/>
          <w:szCs w:val="28"/>
          <w:lang w:val="en-US" w:eastAsia="en-US"/>
        </w:rPr>
        <w:t>Dance</w:t>
      </w:r>
      <w:r w:rsidRPr="000C32B5">
        <w:rPr>
          <w:rFonts w:eastAsia="Calibri"/>
          <w:sz w:val="28"/>
          <w:szCs w:val="28"/>
          <w:lang w:eastAsia="en-US"/>
        </w:rPr>
        <w:t xml:space="preserve"> с использованием телевизора</w:t>
      </w:r>
    </w:p>
    <w:p w14:paraId="59EB2548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contextualSpacing/>
        <w:rPr>
          <w:rFonts w:eastAsia="Calibri"/>
          <w:sz w:val="28"/>
          <w:szCs w:val="28"/>
          <w:lang w:eastAsia="en-US"/>
        </w:rPr>
      </w:pPr>
    </w:p>
    <w:p w14:paraId="2D02184B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contextualSpacing/>
        <w:rPr>
          <w:rFonts w:eastAsia="Calibri"/>
          <w:b/>
          <w:sz w:val="28"/>
          <w:szCs w:val="28"/>
          <w:lang w:eastAsia="en-US"/>
        </w:rPr>
      </w:pPr>
      <w:r w:rsidRPr="000C32B5">
        <w:rPr>
          <w:rFonts w:eastAsia="Calibri"/>
          <w:b/>
          <w:sz w:val="28"/>
          <w:szCs w:val="28"/>
          <w:lang w:val="en-US" w:eastAsia="en-US"/>
        </w:rPr>
        <w:t>V</w:t>
      </w:r>
      <w:r w:rsidRPr="000C32B5">
        <w:rPr>
          <w:rFonts w:eastAsia="Calibri"/>
          <w:b/>
          <w:sz w:val="28"/>
          <w:szCs w:val="28"/>
          <w:lang w:eastAsia="en-US"/>
        </w:rPr>
        <w:t>. Заключительный этап</w:t>
      </w:r>
    </w:p>
    <w:p w14:paraId="446AC69E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 xml:space="preserve">- Молодцы, мы поработали с вами над исполнением танцевальных элементов: </w:t>
      </w:r>
      <w:proofErr w:type="spellStart"/>
      <w:r w:rsidRPr="000C32B5">
        <w:rPr>
          <w:rFonts w:eastAsia="Calibri"/>
          <w:sz w:val="28"/>
          <w:szCs w:val="28"/>
          <w:lang w:eastAsia="en-US"/>
        </w:rPr>
        <w:t>ковырялочка</w:t>
      </w:r>
      <w:proofErr w:type="spellEnd"/>
      <w:r w:rsidRPr="000C32B5">
        <w:rPr>
          <w:rFonts w:eastAsia="Calibri"/>
          <w:sz w:val="28"/>
          <w:szCs w:val="28"/>
          <w:lang w:eastAsia="en-US"/>
        </w:rPr>
        <w:t xml:space="preserve">, вращения на месте на </w:t>
      </w:r>
      <w:proofErr w:type="spellStart"/>
      <w:r w:rsidRPr="000C32B5">
        <w:rPr>
          <w:rFonts w:eastAsia="Calibri"/>
          <w:sz w:val="28"/>
          <w:szCs w:val="28"/>
          <w:lang w:eastAsia="en-US"/>
        </w:rPr>
        <w:t>полупальцах</w:t>
      </w:r>
      <w:proofErr w:type="spellEnd"/>
      <w:r w:rsidRPr="000C32B5">
        <w:rPr>
          <w:rFonts w:eastAsia="Calibri"/>
          <w:sz w:val="28"/>
          <w:szCs w:val="28"/>
          <w:lang w:eastAsia="en-US"/>
        </w:rPr>
        <w:t xml:space="preserve"> вокруг себя и ма</w:t>
      </w:r>
      <w:proofErr w:type="gramStart"/>
      <w:r w:rsidRPr="000C32B5">
        <w:rPr>
          <w:rFonts w:eastAsia="Calibri"/>
          <w:sz w:val="28"/>
          <w:szCs w:val="28"/>
          <w:lang w:eastAsia="en-US"/>
        </w:rPr>
        <w:t>рш с хл</w:t>
      </w:r>
      <w:proofErr w:type="gramEnd"/>
      <w:r w:rsidRPr="000C32B5">
        <w:rPr>
          <w:rFonts w:eastAsia="Calibri"/>
          <w:sz w:val="28"/>
          <w:szCs w:val="28"/>
          <w:lang w:eastAsia="en-US"/>
        </w:rPr>
        <w:t xml:space="preserve">опками. </w:t>
      </w:r>
    </w:p>
    <w:p w14:paraId="4F527F47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contextualSpacing/>
        <w:rPr>
          <w:rFonts w:eastAsia="Calibri"/>
          <w:sz w:val="28"/>
          <w:szCs w:val="28"/>
          <w:lang w:eastAsia="en-US"/>
        </w:rPr>
      </w:pPr>
    </w:p>
    <w:p w14:paraId="2AE9A581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Оценка учащихся</w:t>
      </w:r>
    </w:p>
    <w:p w14:paraId="607F101E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 xml:space="preserve">- Скажите, какую бы оценку вы дали себе за работу над ошибками? (ответы детей на вопрос, </w:t>
      </w:r>
      <w:proofErr w:type="spellStart"/>
      <w:r w:rsidRPr="000C32B5">
        <w:rPr>
          <w:rFonts w:eastAsia="Calibri"/>
          <w:sz w:val="28"/>
          <w:szCs w:val="28"/>
          <w:lang w:eastAsia="en-US"/>
        </w:rPr>
        <w:t>самооценивание</w:t>
      </w:r>
      <w:proofErr w:type="spellEnd"/>
      <w:r w:rsidRPr="000C32B5">
        <w:rPr>
          <w:rFonts w:eastAsia="Calibri"/>
          <w:sz w:val="28"/>
          <w:szCs w:val="28"/>
          <w:lang w:eastAsia="en-US"/>
        </w:rPr>
        <w:t>)</w:t>
      </w:r>
    </w:p>
    <w:p w14:paraId="059A28F7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contextualSpacing/>
        <w:rPr>
          <w:rFonts w:eastAsia="Calibri"/>
          <w:sz w:val="28"/>
          <w:szCs w:val="28"/>
          <w:lang w:eastAsia="en-US"/>
        </w:rPr>
      </w:pPr>
    </w:p>
    <w:p w14:paraId="06224BF3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- На следующем занятии мы с вами поработаем на сцене и исполним наши элементы с танца «Варенька» под музыку.</w:t>
      </w:r>
    </w:p>
    <w:p w14:paraId="6CC84FF0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contextualSpacing/>
        <w:rPr>
          <w:rFonts w:eastAsia="Calibri"/>
          <w:sz w:val="28"/>
          <w:szCs w:val="28"/>
          <w:lang w:eastAsia="en-US"/>
        </w:rPr>
      </w:pPr>
    </w:p>
    <w:p w14:paraId="5BAF9FE6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Давайте, скажем, друг другу спасибо и попрощаемся (поклон).</w:t>
      </w:r>
    </w:p>
    <w:p w14:paraId="7B96222D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contextualSpacing/>
        <w:rPr>
          <w:rFonts w:eastAsia="Calibri"/>
          <w:sz w:val="28"/>
          <w:szCs w:val="28"/>
          <w:lang w:eastAsia="en-US"/>
        </w:rPr>
      </w:pPr>
    </w:p>
    <w:p w14:paraId="49AA2091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contextualSpacing/>
        <w:rPr>
          <w:rFonts w:eastAsia="Calibri"/>
          <w:b/>
          <w:sz w:val="28"/>
          <w:szCs w:val="28"/>
          <w:lang w:eastAsia="en-US"/>
        </w:rPr>
      </w:pPr>
      <w:r w:rsidRPr="000C32B5">
        <w:rPr>
          <w:rFonts w:eastAsia="Calibri"/>
          <w:b/>
          <w:sz w:val="28"/>
          <w:szCs w:val="28"/>
          <w:lang w:val="en-US" w:eastAsia="en-US"/>
        </w:rPr>
        <w:t>VI</w:t>
      </w:r>
      <w:r w:rsidRPr="000C32B5">
        <w:rPr>
          <w:rFonts w:eastAsia="Calibri"/>
          <w:b/>
          <w:sz w:val="28"/>
          <w:szCs w:val="28"/>
          <w:lang w:eastAsia="en-US"/>
        </w:rPr>
        <w:t>. Самоанализ учебного занятия</w:t>
      </w:r>
    </w:p>
    <w:p w14:paraId="1EB03D35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Педагог дополнительного образования: Емельяненко А.В.</w:t>
      </w:r>
    </w:p>
    <w:p w14:paraId="6A28EE9F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Наименования объединения: Ансамбль народного танца «Самоцветы»</w:t>
      </w:r>
    </w:p>
    <w:p w14:paraId="3F5737D5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i/>
          <w:sz w:val="28"/>
          <w:szCs w:val="28"/>
          <w:lang w:eastAsia="en-US"/>
        </w:rPr>
        <w:t>Общие сведения</w:t>
      </w:r>
    </w:p>
    <w:p w14:paraId="1005B9B4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 xml:space="preserve">Занятие проводилось с детьми 7-8 лет в количестве 12 человек </w:t>
      </w:r>
    </w:p>
    <w:p w14:paraId="46B1E144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На данном занятии я ожидала от детей быстрого и качественного усвоения</w:t>
      </w:r>
    </w:p>
    <w:p w14:paraId="311BD45B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 xml:space="preserve">практических знаний и умений </w:t>
      </w:r>
      <w:proofErr w:type="gramStart"/>
      <w:r w:rsidRPr="000C32B5">
        <w:rPr>
          <w:rFonts w:eastAsia="Calibri"/>
          <w:sz w:val="28"/>
          <w:szCs w:val="28"/>
          <w:lang w:eastAsia="en-US"/>
        </w:rPr>
        <w:t>по</w:t>
      </w:r>
      <w:proofErr w:type="gramEnd"/>
      <w:r w:rsidRPr="000C32B5">
        <w:rPr>
          <w:rFonts w:eastAsia="Calibri"/>
          <w:sz w:val="28"/>
          <w:szCs w:val="28"/>
          <w:lang w:eastAsia="en-US"/>
        </w:rPr>
        <w:t xml:space="preserve"> народно –</w:t>
      </w:r>
    </w:p>
    <w:p w14:paraId="13AE7B0E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lastRenderedPageBreak/>
        <w:t>сценическому танцу</w:t>
      </w:r>
    </w:p>
    <w:p w14:paraId="27B39351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На занятии были использованы следующие средства обучения:</w:t>
      </w:r>
    </w:p>
    <w:p w14:paraId="2F274BFD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Технические средства:</w:t>
      </w:r>
    </w:p>
    <w:p w14:paraId="119B0048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- специально оборудованный танцевальный класс;</w:t>
      </w:r>
    </w:p>
    <w:p w14:paraId="026675B2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- хореографический станок</w:t>
      </w:r>
    </w:p>
    <w:p w14:paraId="2FBDCF3C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– музыкальный центр;</w:t>
      </w:r>
    </w:p>
    <w:p w14:paraId="1FC3F2AA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– телевизор</w:t>
      </w:r>
    </w:p>
    <w:p w14:paraId="3B412146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i/>
          <w:sz w:val="28"/>
          <w:szCs w:val="28"/>
          <w:lang w:eastAsia="en-US"/>
        </w:rPr>
        <w:t>Тема учебного занятия</w:t>
      </w:r>
      <w:r w:rsidRPr="000C32B5">
        <w:rPr>
          <w:rFonts w:eastAsia="Calibri"/>
          <w:sz w:val="28"/>
          <w:szCs w:val="28"/>
          <w:lang w:eastAsia="en-US"/>
        </w:rPr>
        <w:t xml:space="preserve"> - «Практическое освоение танцевальных элементов и комбинаций народно – сценического танца»</w:t>
      </w:r>
    </w:p>
    <w:p w14:paraId="4CA65923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Данная тема является важной частью нашей программы, т.к. основу репертуара</w:t>
      </w:r>
    </w:p>
    <w:p w14:paraId="24B68456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 xml:space="preserve">нашего коллектива составляют народные танцы. </w:t>
      </w:r>
    </w:p>
    <w:p w14:paraId="08FF8AF2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contextualSpacing/>
        <w:rPr>
          <w:rFonts w:eastAsia="Calibri"/>
          <w:i/>
          <w:sz w:val="28"/>
          <w:szCs w:val="28"/>
          <w:lang w:eastAsia="en-US"/>
        </w:rPr>
      </w:pPr>
      <w:r w:rsidRPr="000C32B5">
        <w:rPr>
          <w:rFonts w:eastAsia="Calibri"/>
          <w:i/>
          <w:sz w:val="28"/>
          <w:szCs w:val="28"/>
          <w:lang w:eastAsia="en-US"/>
        </w:rPr>
        <w:t>Обоснование постановки цели учебного занятия</w:t>
      </w:r>
    </w:p>
    <w:p w14:paraId="4E822621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 xml:space="preserve">Образовательный аспект данного занятия заключается в том, что дети поработали </w:t>
      </w:r>
      <w:proofErr w:type="gramStart"/>
      <w:r w:rsidRPr="000C32B5">
        <w:rPr>
          <w:rFonts w:eastAsia="Calibri"/>
          <w:sz w:val="28"/>
          <w:szCs w:val="28"/>
          <w:lang w:eastAsia="en-US"/>
        </w:rPr>
        <w:t>над</w:t>
      </w:r>
      <w:proofErr w:type="gramEnd"/>
    </w:p>
    <w:p w14:paraId="71FD8D03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конкретными хореографическими элементами в народно-сценическом танце.</w:t>
      </w:r>
    </w:p>
    <w:p w14:paraId="2717A1CE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Воспитательный аспект заключается в физическом воспитании,</w:t>
      </w:r>
    </w:p>
    <w:p w14:paraId="50A71D19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национального самосознания; эмоционального,</w:t>
      </w:r>
    </w:p>
    <w:p w14:paraId="361429F0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положительного отношения к культурному многообразию.</w:t>
      </w:r>
    </w:p>
    <w:p w14:paraId="3E99BE92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Развивающий аспект занятия в развитии физических данных учащихся;</w:t>
      </w:r>
    </w:p>
    <w:p w14:paraId="2B30AD79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contextualSpacing/>
        <w:rPr>
          <w:rFonts w:eastAsia="Calibri"/>
          <w:sz w:val="28"/>
          <w:szCs w:val="28"/>
          <w:lang w:eastAsia="en-US"/>
        </w:rPr>
      </w:pPr>
      <w:proofErr w:type="gramStart"/>
      <w:r w:rsidRPr="000C32B5">
        <w:rPr>
          <w:rFonts w:eastAsia="Calibri"/>
          <w:sz w:val="28"/>
          <w:szCs w:val="28"/>
          <w:lang w:eastAsia="en-US"/>
        </w:rPr>
        <w:t>приобретении</w:t>
      </w:r>
      <w:proofErr w:type="gramEnd"/>
      <w:r w:rsidRPr="000C32B5">
        <w:rPr>
          <w:rFonts w:eastAsia="Calibri"/>
          <w:sz w:val="28"/>
          <w:szCs w:val="28"/>
          <w:lang w:eastAsia="en-US"/>
        </w:rPr>
        <w:t xml:space="preserve"> учащимися навыков; развитии творческой активности.</w:t>
      </w:r>
    </w:p>
    <w:p w14:paraId="057BCAE9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contextualSpacing/>
        <w:rPr>
          <w:rFonts w:eastAsia="Calibri"/>
          <w:i/>
          <w:sz w:val="28"/>
          <w:szCs w:val="28"/>
          <w:lang w:eastAsia="en-US"/>
        </w:rPr>
      </w:pPr>
    </w:p>
    <w:p w14:paraId="7923F8D9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contextualSpacing/>
        <w:rPr>
          <w:rFonts w:eastAsia="Calibri"/>
          <w:i/>
          <w:sz w:val="28"/>
          <w:szCs w:val="28"/>
          <w:lang w:eastAsia="en-US"/>
        </w:rPr>
      </w:pPr>
      <w:r w:rsidRPr="000C32B5">
        <w:rPr>
          <w:rFonts w:eastAsia="Calibri"/>
          <w:i/>
          <w:sz w:val="28"/>
          <w:szCs w:val="28"/>
          <w:lang w:eastAsia="en-US"/>
        </w:rPr>
        <w:t>Содержание учебного занятия</w:t>
      </w:r>
    </w:p>
    <w:p w14:paraId="740EA37A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Содержание занятия полностью соответствовало его целям. Данный учебный</w:t>
      </w:r>
    </w:p>
    <w:p w14:paraId="70A268E4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материал способствовал правильному и более точному выполнению</w:t>
      </w:r>
    </w:p>
    <w:p w14:paraId="219EF07C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танцевальных элементов по народно – сценическому танцу</w:t>
      </w:r>
    </w:p>
    <w:p w14:paraId="697C900C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Я думаю, что содержание данного занятия поспособствовало возникновению мотивации детей к занятиям хореографией.</w:t>
      </w:r>
    </w:p>
    <w:p w14:paraId="6AAF15BE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Данный материал способствовал формированию таких знаний и умений как:</w:t>
      </w:r>
    </w:p>
    <w:p w14:paraId="59E1FDC0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- координация движений;</w:t>
      </w:r>
    </w:p>
    <w:p w14:paraId="4DD0A5E3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- гибкость;</w:t>
      </w:r>
    </w:p>
    <w:p w14:paraId="5878C7F6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- исполнительские особенности народной лексики.</w:t>
      </w:r>
    </w:p>
    <w:p w14:paraId="2C9C01AF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contextualSpacing/>
        <w:rPr>
          <w:rFonts w:eastAsia="Calibri"/>
          <w:sz w:val="28"/>
          <w:szCs w:val="28"/>
          <w:lang w:eastAsia="en-US"/>
        </w:rPr>
      </w:pPr>
    </w:p>
    <w:p w14:paraId="77F95DD4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i/>
          <w:sz w:val="28"/>
          <w:szCs w:val="28"/>
          <w:lang w:eastAsia="en-US"/>
        </w:rPr>
        <w:t>Тип учебного занятия</w:t>
      </w:r>
      <w:r w:rsidRPr="000C32B5">
        <w:rPr>
          <w:rFonts w:eastAsia="Calibri"/>
          <w:sz w:val="28"/>
          <w:szCs w:val="28"/>
          <w:lang w:eastAsia="en-US"/>
        </w:rPr>
        <w:t xml:space="preserve"> – групповое занятие</w:t>
      </w:r>
    </w:p>
    <w:p w14:paraId="34918441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contextualSpacing/>
        <w:rPr>
          <w:rFonts w:eastAsia="Calibri"/>
          <w:i/>
          <w:sz w:val="28"/>
          <w:szCs w:val="28"/>
          <w:lang w:eastAsia="en-US"/>
        </w:rPr>
      </w:pPr>
      <w:r w:rsidRPr="000C32B5">
        <w:rPr>
          <w:rFonts w:eastAsia="Calibri"/>
          <w:i/>
          <w:sz w:val="28"/>
          <w:szCs w:val="28"/>
          <w:lang w:eastAsia="en-US"/>
        </w:rPr>
        <w:t>Структура учебного занятия</w:t>
      </w:r>
    </w:p>
    <w:p w14:paraId="4D8B7D5E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 xml:space="preserve">Занятие выстроено поэтапно, согласно методическим требованиям </w:t>
      </w:r>
      <w:proofErr w:type="gramStart"/>
      <w:r w:rsidRPr="000C32B5">
        <w:rPr>
          <w:rFonts w:eastAsia="Calibri"/>
          <w:sz w:val="28"/>
          <w:szCs w:val="28"/>
          <w:lang w:eastAsia="en-US"/>
        </w:rPr>
        <w:t>к</w:t>
      </w:r>
      <w:proofErr w:type="gramEnd"/>
    </w:p>
    <w:p w14:paraId="7B554B1F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хореографическому занятию:</w:t>
      </w:r>
    </w:p>
    <w:p w14:paraId="122FEB83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Вводная часть (организационный момент) – 2 мин.</w:t>
      </w:r>
    </w:p>
    <w:p w14:paraId="536AAED2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Содержательная часть:</w:t>
      </w:r>
    </w:p>
    <w:p w14:paraId="3EC18AE7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lastRenderedPageBreak/>
        <w:t>1) Экзерсис у «станка» - 5 мин.</w:t>
      </w:r>
    </w:p>
    <w:p w14:paraId="21FA86E1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2) Танцевальные элементы на середине зала на основе русского народного танца – 5 мин.</w:t>
      </w:r>
    </w:p>
    <w:p w14:paraId="231519BE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Показ танцевальных комбинаций в исполнении танца «Варенька» – 5.</w:t>
      </w:r>
    </w:p>
    <w:p w14:paraId="7B8943BE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Заключительная часть (подведение итогов) – 3 мин.</w:t>
      </w:r>
    </w:p>
    <w:p w14:paraId="5BF8D94A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Подведение итогов занятия:</w:t>
      </w:r>
    </w:p>
    <w:p w14:paraId="74B4E317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i/>
          <w:sz w:val="28"/>
          <w:szCs w:val="28"/>
          <w:lang w:eastAsia="en-US"/>
        </w:rPr>
        <w:t>Главный этап занятия</w:t>
      </w:r>
      <w:r w:rsidRPr="000C32B5">
        <w:rPr>
          <w:rFonts w:eastAsia="Calibri"/>
          <w:sz w:val="28"/>
          <w:szCs w:val="28"/>
          <w:lang w:eastAsia="en-US"/>
        </w:rPr>
        <w:t xml:space="preserve"> – закрепление материала. Занятие было целостным, так</w:t>
      </w:r>
    </w:p>
    <w:p w14:paraId="5A78E92F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как оно входит в модульную образовательную программу, поэтому все этапы</w:t>
      </w:r>
    </w:p>
    <w:p w14:paraId="6B96856A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занятия между собой были взаимосвязаны, то есть проходили в комплексе.</w:t>
      </w:r>
    </w:p>
    <w:p w14:paraId="08892F71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contextualSpacing/>
        <w:rPr>
          <w:rFonts w:eastAsia="Calibri"/>
          <w:sz w:val="28"/>
          <w:szCs w:val="28"/>
          <w:lang w:eastAsia="en-US"/>
        </w:rPr>
      </w:pPr>
    </w:p>
    <w:p w14:paraId="11EDC650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contextualSpacing/>
        <w:rPr>
          <w:rFonts w:eastAsia="Calibri"/>
          <w:i/>
          <w:sz w:val="28"/>
          <w:szCs w:val="28"/>
          <w:lang w:eastAsia="en-US"/>
        </w:rPr>
      </w:pPr>
      <w:r w:rsidRPr="000C32B5">
        <w:rPr>
          <w:rFonts w:eastAsia="Calibri"/>
          <w:i/>
          <w:sz w:val="28"/>
          <w:szCs w:val="28"/>
          <w:lang w:eastAsia="en-US"/>
        </w:rPr>
        <w:t>Методы обучения</w:t>
      </w:r>
    </w:p>
    <w:p w14:paraId="69DDB0BE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Применяемые методы соответствовали целям занятия:</w:t>
      </w:r>
    </w:p>
    <w:p w14:paraId="78D26660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contextualSpacing/>
        <w:rPr>
          <w:rFonts w:eastAsia="Calibri"/>
          <w:sz w:val="28"/>
          <w:szCs w:val="28"/>
          <w:lang w:eastAsia="en-US"/>
        </w:rPr>
      </w:pPr>
      <w:proofErr w:type="gramStart"/>
      <w:r w:rsidRPr="000C32B5">
        <w:rPr>
          <w:rFonts w:eastAsia="Calibri"/>
          <w:sz w:val="28"/>
          <w:szCs w:val="28"/>
          <w:lang w:eastAsia="en-US"/>
        </w:rPr>
        <w:t>- метод демонстрации и показа (детям были показаны комплекс упражнений с</w:t>
      </w:r>
      <w:proofErr w:type="gramEnd"/>
    </w:p>
    <w:p w14:paraId="3AAE6CA8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характерной лексикой народной хореографии).</w:t>
      </w:r>
    </w:p>
    <w:p w14:paraId="508B4591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contextualSpacing/>
        <w:rPr>
          <w:rFonts w:eastAsia="Calibri"/>
          <w:sz w:val="28"/>
          <w:szCs w:val="28"/>
          <w:lang w:eastAsia="en-US"/>
        </w:rPr>
      </w:pPr>
      <w:proofErr w:type="gramStart"/>
      <w:r w:rsidRPr="000C32B5">
        <w:rPr>
          <w:rFonts w:eastAsia="Calibri"/>
          <w:sz w:val="28"/>
          <w:szCs w:val="28"/>
          <w:lang w:eastAsia="en-US"/>
        </w:rPr>
        <w:t>- метод воспроизведения, повторения и закрепления (дети воспроизводили</w:t>
      </w:r>
      <w:proofErr w:type="gramEnd"/>
    </w:p>
    <w:p w14:paraId="09F8B208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показанные им движения).</w:t>
      </w:r>
    </w:p>
    <w:p w14:paraId="24D29508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contextualSpacing/>
        <w:rPr>
          <w:rFonts w:eastAsia="Calibri"/>
          <w:sz w:val="28"/>
          <w:szCs w:val="28"/>
          <w:lang w:eastAsia="en-US"/>
        </w:rPr>
      </w:pPr>
      <w:proofErr w:type="gramStart"/>
      <w:r w:rsidRPr="000C32B5">
        <w:rPr>
          <w:rFonts w:eastAsia="Calibri"/>
          <w:sz w:val="28"/>
          <w:szCs w:val="28"/>
          <w:lang w:eastAsia="en-US"/>
        </w:rPr>
        <w:t>- метод поощрения, наблюдения и контроля (дети получали замечания или</w:t>
      </w:r>
      <w:proofErr w:type="gramEnd"/>
    </w:p>
    <w:p w14:paraId="3DAC0941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похвалу).</w:t>
      </w:r>
    </w:p>
    <w:p w14:paraId="0BEBE90B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Данные методы обеспечивали развитие познавательной активности детей и</w:t>
      </w:r>
    </w:p>
    <w:p w14:paraId="74580A15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достижение поставленной цели занятия.</w:t>
      </w:r>
    </w:p>
    <w:p w14:paraId="7087C595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Общие результаты занятия</w:t>
      </w:r>
    </w:p>
    <w:p w14:paraId="23B3CC02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- запланированный объём был выполнен;</w:t>
      </w:r>
    </w:p>
    <w:p w14:paraId="43A62B57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- цель занятия была реализована в полной мере;</w:t>
      </w:r>
    </w:p>
    <w:p w14:paraId="58D96E70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- результаты занятия: дети быстро и качественно воспроизводили комплекс</w:t>
      </w:r>
    </w:p>
    <w:p w14:paraId="286EA39E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предложенных упражнений, были активными и заинтересованными;</w:t>
      </w:r>
    </w:p>
    <w:p w14:paraId="3787B193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 xml:space="preserve">- </w:t>
      </w:r>
      <w:proofErr w:type="gramStart"/>
      <w:r w:rsidRPr="000C32B5">
        <w:rPr>
          <w:rFonts w:eastAsia="Calibri"/>
          <w:sz w:val="28"/>
          <w:szCs w:val="28"/>
          <w:lang w:eastAsia="en-US"/>
        </w:rPr>
        <w:t>занятие</w:t>
      </w:r>
      <w:proofErr w:type="gramEnd"/>
      <w:r w:rsidRPr="000C32B5">
        <w:rPr>
          <w:rFonts w:eastAsia="Calibri"/>
          <w:sz w:val="28"/>
          <w:szCs w:val="28"/>
          <w:lang w:eastAsia="en-US"/>
        </w:rPr>
        <w:t xml:space="preserve"> считаю эффективным так как у детей вызвана мотивация к занятиям</w:t>
      </w:r>
    </w:p>
    <w:p w14:paraId="6BB431B0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хореографией в дальнейшем.</w:t>
      </w:r>
    </w:p>
    <w:p w14:paraId="333FE603" w14:textId="2DA09E2F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contextualSpacing/>
        <w:rPr>
          <w:rFonts w:eastAsia="Calibri"/>
          <w:sz w:val="28"/>
          <w:szCs w:val="28"/>
          <w:lang w:eastAsia="en-US"/>
        </w:rPr>
      </w:pPr>
    </w:p>
    <w:p w14:paraId="3567E079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         Принципы музыкального оформления занятия:</w:t>
      </w:r>
    </w:p>
    <w:p w14:paraId="6D1B648F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- соответствие характера движения, его темпу, ритму, стилю;</w:t>
      </w:r>
    </w:p>
    <w:p w14:paraId="4EEDC3A6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 - подчинение учебно-танцевального материала особенностям народной музыки, ее национальному колориту;</w:t>
      </w:r>
    </w:p>
    <w:p w14:paraId="1277A155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- проведение предварительной работы педагога с музыкальным материалом;</w:t>
      </w:r>
    </w:p>
    <w:p w14:paraId="1274EE2F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- подбор музыкальных произведений с учетом задач различных частей занятия (экзерсис у станка, экзерсис на середине зала, этюдная работа);</w:t>
      </w:r>
    </w:p>
    <w:p w14:paraId="2AE22C4F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- использование на занятии народно-сценического танца фонограмм: требования к их звучанию;</w:t>
      </w:r>
    </w:p>
    <w:p w14:paraId="41CAA51F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- воспитание музыкального вкуса учащегося, развитие музыкальной культуры.         </w:t>
      </w:r>
    </w:p>
    <w:p w14:paraId="162D689C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contextualSpacing/>
        <w:rPr>
          <w:rFonts w:eastAsia="Calibri"/>
          <w:sz w:val="28"/>
          <w:szCs w:val="28"/>
          <w:lang w:eastAsia="en-US"/>
        </w:rPr>
      </w:pPr>
    </w:p>
    <w:p w14:paraId="6712F40C" w14:textId="77777777" w:rsidR="003A759F" w:rsidRPr="000C32B5" w:rsidRDefault="003A759F" w:rsidP="003551EF">
      <w:pPr>
        <w:widowControl/>
        <w:autoSpaceDE/>
        <w:autoSpaceDN/>
        <w:adjustRightInd/>
        <w:spacing w:after="160" w:line="276" w:lineRule="auto"/>
        <w:contextualSpacing/>
        <w:rPr>
          <w:rFonts w:eastAsia="Calibri"/>
          <w:sz w:val="28"/>
          <w:szCs w:val="28"/>
          <w:lang w:eastAsia="en-US"/>
        </w:rPr>
      </w:pPr>
    </w:p>
    <w:p w14:paraId="5D296638" w14:textId="77777777" w:rsidR="003A759F" w:rsidRPr="000C32B5" w:rsidRDefault="003A759F" w:rsidP="003A759F">
      <w:pPr>
        <w:widowControl/>
        <w:autoSpaceDE/>
        <w:autoSpaceDN/>
        <w:adjustRightInd/>
        <w:spacing w:after="160" w:line="276" w:lineRule="auto"/>
        <w:ind w:left="720"/>
        <w:contextualSpacing/>
        <w:jc w:val="right"/>
        <w:rPr>
          <w:rFonts w:eastAsia="Calibri"/>
          <w:b/>
          <w:sz w:val="28"/>
          <w:szCs w:val="28"/>
          <w:lang w:eastAsia="en-US"/>
        </w:rPr>
      </w:pPr>
      <w:r w:rsidRPr="000C32B5">
        <w:rPr>
          <w:rFonts w:eastAsia="Calibri"/>
          <w:b/>
          <w:sz w:val="28"/>
          <w:szCs w:val="28"/>
          <w:lang w:eastAsia="en-US"/>
        </w:rPr>
        <w:t>Дидактические материалы</w:t>
      </w:r>
    </w:p>
    <w:p w14:paraId="184367D6" w14:textId="77777777" w:rsidR="003A759F" w:rsidRPr="000C32B5" w:rsidRDefault="003A759F" w:rsidP="003A759F">
      <w:pPr>
        <w:widowControl/>
        <w:autoSpaceDE/>
        <w:autoSpaceDN/>
        <w:adjustRightInd/>
        <w:spacing w:after="160" w:line="276" w:lineRule="auto"/>
        <w:ind w:left="720"/>
        <w:contextualSpacing/>
        <w:jc w:val="right"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Рисунок</w:t>
      </w:r>
    </w:p>
    <w:p w14:paraId="6CF32906" w14:textId="77777777" w:rsidR="003A759F" w:rsidRPr="000C32B5" w:rsidRDefault="003A759F" w:rsidP="003A759F">
      <w:pPr>
        <w:widowControl/>
        <w:autoSpaceDE/>
        <w:autoSpaceDN/>
        <w:adjustRightInd/>
        <w:spacing w:after="160" w:line="276" w:lineRule="auto"/>
        <w:ind w:left="720"/>
        <w:contextualSpacing/>
        <w:jc w:val="right"/>
        <w:rPr>
          <w:rFonts w:eastAsia="Calibri"/>
          <w:sz w:val="28"/>
          <w:szCs w:val="28"/>
          <w:lang w:eastAsia="en-US"/>
        </w:rPr>
      </w:pPr>
    </w:p>
    <w:p w14:paraId="4779B26E" w14:textId="7951DD9F" w:rsidR="003A759F" w:rsidRPr="000C32B5" w:rsidRDefault="003A759F" w:rsidP="003A759F">
      <w:pPr>
        <w:widowControl/>
        <w:autoSpaceDE/>
        <w:autoSpaceDN/>
        <w:adjustRightInd/>
        <w:spacing w:after="160" w:line="276" w:lineRule="auto"/>
        <w:ind w:left="-709"/>
        <w:contextualSpacing/>
        <w:jc w:val="right"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noProof/>
          <w:sz w:val="28"/>
          <w:szCs w:val="28"/>
        </w:rPr>
        <w:drawing>
          <wp:inline distT="0" distB="0" distL="0" distR="0" wp14:anchorId="17F322A8" wp14:editId="3038423D">
            <wp:extent cx="5934075" cy="3695700"/>
            <wp:effectExtent l="0" t="0" r="9525" b="0"/>
            <wp:docPr id="1" name="Рисунок 1" descr="PpxbfuM8Q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pxbfuM8Qu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4726F" w14:textId="4D11844A" w:rsidR="003A759F" w:rsidRPr="000C32B5" w:rsidRDefault="003A759F" w:rsidP="003A759F">
      <w:pPr>
        <w:pStyle w:val="a5"/>
        <w:tabs>
          <w:tab w:val="left" w:pos="1247"/>
        </w:tabs>
        <w:kinsoku w:val="0"/>
        <w:overflowPunct w:val="0"/>
        <w:spacing w:before="162"/>
        <w:ind w:left="761" w:right="693" w:firstLine="0"/>
        <w:rPr>
          <w:sz w:val="28"/>
          <w:szCs w:val="28"/>
        </w:rPr>
      </w:pPr>
    </w:p>
    <w:p w14:paraId="340CEC37" w14:textId="4A098E04" w:rsidR="003A759F" w:rsidRPr="000C32B5" w:rsidRDefault="003A759F" w:rsidP="003A759F">
      <w:pPr>
        <w:pStyle w:val="a5"/>
        <w:tabs>
          <w:tab w:val="left" w:pos="1247"/>
        </w:tabs>
        <w:kinsoku w:val="0"/>
        <w:overflowPunct w:val="0"/>
        <w:spacing w:before="162"/>
        <w:ind w:left="761" w:right="693" w:firstLine="0"/>
        <w:rPr>
          <w:sz w:val="28"/>
          <w:szCs w:val="28"/>
        </w:rPr>
      </w:pPr>
    </w:p>
    <w:p w14:paraId="1347E7AE" w14:textId="77777777" w:rsidR="003A759F" w:rsidRPr="000C32B5" w:rsidRDefault="003A759F" w:rsidP="003A759F">
      <w:pPr>
        <w:pStyle w:val="a5"/>
        <w:tabs>
          <w:tab w:val="left" w:pos="1247"/>
        </w:tabs>
        <w:kinsoku w:val="0"/>
        <w:overflowPunct w:val="0"/>
        <w:spacing w:before="162"/>
        <w:ind w:left="761" w:right="693" w:firstLine="0"/>
        <w:jc w:val="right"/>
        <w:rPr>
          <w:sz w:val="28"/>
          <w:szCs w:val="28"/>
        </w:rPr>
      </w:pPr>
    </w:p>
    <w:p w14:paraId="7A2F511E" w14:textId="77777777" w:rsidR="003A759F" w:rsidRPr="000C32B5" w:rsidRDefault="003A759F" w:rsidP="003A759F">
      <w:pPr>
        <w:pStyle w:val="a5"/>
        <w:tabs>
          <w:tab w:val="left" w:pos="1247"/>
        </w:tabs>
        <w:kinsoku w:val="0"/>
        <w:overflowPunct w:val="0"/>
        <w:spacing w:before="162"/>
        <w:ind w:left="761" w:right="693" w:firstLine="0"/>
        <w:jc w:val="right"/>
        <w:rPr>
          <w:sz w:val="28"/>
          <w:szCs w:val="28"/>
        </w:rPr>
      </w:pPr>
    </w:p>
    <w:p w14:paraId="0B0D0475" w14:textId="77777777" w:rsidR="003A759F" w:rsidRPr="000C32B5" w:rsidRDefault="003A759F" w:rsidP="003A759F">
      <w:pPr>
        <w:pStyle w:val="a5"/>
        <w:tabs>
          <w:tab w:val="left" w:pos="1247"/>
        </w:tabs>
        <w:kinsoku w:val="0"/>
        <w:overflowPunct w:val="0"/>
        <w:spacing w:before="162"/>
        <w:ind w:left="761" w:right="693" w:firstLine="0"/>
        <w:jc w:val="right"/>
        <w:rPr>
          <w:sz w:val="28"/>
          <w:szCs w:val="28"/>
        </w:rPr>
      </w:pPr>
    </w:p>
    <w:p w14:paraId="2D5FA3DD" w14:textId="77777777" w:rsidR="003A759F" w:rsidRPr="000C32B5" w:rsidRDefault="003A759F" w:rsidP="003A759F">
      <w:pPr>
        <w:pStyle w:val="a5"/>
        <w:tabs>
          <w:tab w:val="left" w:pos="1247"/>
        </w:tabs>
        <w:kinsoku w:val="0"/>
        <w:overflowPunct w:val="0"/>
        <w:spacing w:before="162"/>
        <w:ind w:left="761" w:right="693" w:firstLine="0"/>
        <w:jc w:val="right"/>
        <w:rPr>
          <w:sz w:val="28"/>
          <w:szCs w:val="28"/>
        </w:rPr>
      </w:pPr>
    </w:p>
    <w:p w14:paraId="4F011CA3" w14:textId="17B95949" w:rsidR="003A759F" w:rsidRDefault="003A759F" w:rsidP="009C765C">
      <w:pPr>
        <w:tabs>
          <w:tab w:val="left" w:pos="1247"/>
        </w:tabs>
        <w:kinsoku w:val="0"/>
        <w:overflowPunct w:val="0"/>
        <w:spacing w:before="162"/>
        <w:ind w:right="693"/>
        <w:rPr>
          <w:sz w:val="28"/>
          <w:szCs w:val="28"/>
        </w:rPr>
      </w:pPr>
    </w:p>
    <w:p w14:paraId="05ED8614" w14:textId="77777777" w:rsidR="003551EF" w:rsidRDefault="003551EF" w:rsidP="009C765C">
      <w:pPr>
        <w:tabs>
          <w:tab w:val="left" w:pos="1247"/>
        </w:tabs>
        <w:kinsoku w:val="0"/>
        <w:overflowPunct w:val="0"/>
        <w:spacing w:before="162"/>
        <w:ind w:right="693"/>
        <w:rPr>
          <w:sz w:val="28"/>
          <w:szCs w:val="28"/>
        </w:rPr>
      </w:pPr>
    </w:p>
    <w:p w14:paraId="043D5DE6" w14:textId="77777777" w:rsidR="003551EF" w:rsidRDefault="003551EF" w:rsidP="009C765C">
      <w:pPr>
        <w:tabs>
          <w:tab w:val="left" w:pos="1247"/>
        </w:tabs>
        <w:kinsoku w:val="0"/>
        <w:overflowPunct w:val="0"/>
        <w:spacing w:before="162"/>
        <w:ind w:right="693"/>
        <w:rPr>
          <w:sz w:val="28"/>
          <w:szCs w:val="28"/>
        </w:rPr>
      </w:pPr>
    </w:p>
    <w:p w14:paraId="4147EF9C" w14:textId="77777777" w:rsidR="003551EF" w:rsidRDefault="003551EF" w:rsidP="009C765C">
      <w:pPr>
        <w:tabs>
          <w:tab w:val="left" w:pos="1247"/>
        </w:tabs>
        <w:kinsoku w:val="0"/>
        <w:overflowPunct w:val="0"/>
        <w:spacing w:before="162"/>
        <w:ind w:right="693"/>
        <w:rPr>
          <w:sz w:val="28"/>
          <w:szCs w:val="28"/>
        </w:rPr>
      </w:pPr>
    </w:p>
    <w:p w14:paraId="7FC01034" w14:textId="77777777" w:rsidR="003551EF" w:rsidRDefault="003551EF" w:rsidP="009C765C">
      <w:pPr>
        <w:tabs>
          <w:tab w:val="left" w:pos="1247"/>
        </w:tabs>
        <w:kinsoku w:val="0"/>
        <w:overflowPunct w:val="0"/>
        <w:spacing w:before="162"/>
        <w:ind w:right="693"/>
        <w:rPr>
          <w:sz w:val="28"/>
          <w:szCs w:val="28"/>
        </w:rPr>
      </w:pPr>
    </w:p>
    <w:p w14:paraId="063AA79C" w14:textId="77777777" w:rsidR="003551EF" w:rsidRDefault="003551EF" w:rsidP="009C765C">
      <w:pPr>
        <w:tabs>
          <w:tab w:val="left" w:pos="1247"/>
        </w:tabs>
        <w:kinsoku w:val="0"/>
        <w:overflowPunct w:val="0"/>
        <w:spacing w:before="162"/>
        <w:ind w:right="693"/>
        <w:rPr>
          <w:sz w:val="28"/>
          <w:szCs w:val="28"/>
        </w:rPr>
      </w:pPr>
    </w:p>
    <w:p w14:paraId="133CC3F2" w14:textId="77777777" w:rsidR="003551EF" w:rsidRPr="009C765C" w:rsidRDefault="003551EF" w:rsidP="009C765C">
      <w:pPr>
        <w:tabs>
          <w:tab w:val="left" w:pos="1247"/>
        </w:tabs>
        <w:kinsoku w:val="0"/>
        <w:overflowPunct w:val="0"/>
        <w:spacing w:before="162"/>
        <w:ind w:right="693"/>
        <w:rPr>
          <w:sz w:val="28"/>
          <w:szCs w:val="28"/>
        </w:rPr>
      </w:pPr>
    </w:p>
    <w:p w14:paraId="5ACE7A06" w14:textId="77777777" w:rsidR="003A759F" w:rsidRPr="000C32B5" w:rsidRDefault="003A759F" w:rsidP="003A759F">
      <w:pPr>
        <w:pStyle w:val="a5"/>
        <w:tabs>
          <w:tab w:val="left" w:pos="1247"/>
        </w:tabs>
        <w:kinsoku w:val="0"/>
        <w:overflowPunct w:val="0"/>
        <w:spacing w:before="162"/>
        <w:ind w:left="761" w:right="693" w:firstLine="0"/>
        <w:jc w:val="right"/>
        <w:rPr>
          <w:sz w:val="28"/>
          <w:szCs w:val="28"/>
        </w:rPr>
      </w:pPr>
    </w:p>
    <w:p w14:paraId="6B9A0FE2" w14:textId="5357651A" w:rsidR="003A759F" w:rsidRPr="000C32B5" w:rsidRDefault="003A759F" w:rsidP="003A759F">
      <w:pPr>
        <w:pStyle w:val="a5"/>
        <w:tabs>
          <w:tab w:val="left" w:pos="1247"/>
        </w:tabs>
        <w:kinsoku w:val="0"/>
        <w:overflowPunct w:val="0"/>
        <w:spacing w:before="162"/>
        <w:ind w:left="761" w:right="693" w:firstLine="0"/>
        <w:jc w:val="right"/>
        <w:rPr>
          <w:sz w:val="28"/>
          <w:szCs w:val="28"/>
        </w:rPr>
      </w:pPr>
      <w:r w:rsidRPr="000C32B5">
        <w:rPr>
          <w:sz w:val="28"/>
          <w:szCs w:val="28"/>
        </w:rPr>
        <w:lastRenderedPageBreak/>
        <w:t>Приложение №4</w:t>
      </w:r>
    </w:p>
    <w:p w14:paraId="5C22183A" w14:textId="31264B4D" w:rsidR="003A759F" w:rsidRPr="000C32B5" w:rsidRDefault="003A759F" w:rsidP="003A759F">
      <w:pPr>
        <w:pStyle w:val="a5"/>
        <w:tabs>
          <w:tab w:val="left" w:pos="1247"/>
        </w:tabs>
        <w:kinsoku w:val="0"/>
        <w:overflowPunct w:val="0"/>
        <w:spacing w:before="162"/>
        <w:ind w:left="761" w:right="693" w:firstLine="0"/>
        <w:jc w:val="right"/>
        <w:rPr>
          <w:sz w:val="28"/>
          <w:szCs w:val="28"/>
        </w:rPr>
      </w:pPr>
    </w:p>
    <w:p w14:paraId="1641F45E" w14:textId="77777777" w:rsidR="003A759F" w:rsidRPr="000C32B5" w:rsidRDefault="003A759F" w:rsidP="003A759F">
      <w:pPr>
        <w:widowControl/>
        <w:autoSpaceDE/>
        <w:autoSpaceDN/>
        <w:adjustRightInd/>
        <w:spacing w:after="160" w:line="259" w:lineRule="auto"/>
        <w:jc w:val="center"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Муниципальное автономное учреждение дополнительного образования</w:t>
      </w:r>
    </w:p>
    <w:p w14:paraId="7B487291" w14:textId="77777777" w:rsidR="003A759F" w:rsidRPr="000C32B5" w:rsidRDefault="003A759F" w:rsidP="003A759F">
      <w:pPr>
        <w:widowControl/>
        <w:autoSpaceDE/>
        <w:autoSpaceDN/>
        <w:adjustRightInd/>
        <w:spacing w:after="160" w:line="259" w:lineRule="auto"/>
        <w:jc w:val="center"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 xml:space="preserve"> Дворец детского (юношеского) творчества</w:t>
      </w:r>
    </w:p>
    <w:p w14:paraId="25601C43" w14:textId="77777777" w:rsidR="003A759F" w:rsidRPr="000C32B5" w:rsidRDefault="003A759F" w:rsidP="003A759F">
      <w:pPr>
        <w:widowControl/>
        <w:autoSpaceDE/>
        <w:autoSpaceDN/>
        <w:adjustRightInd/>
        <w:spacing w:after="160" w:line="259" w:lineRule="auto"/>
        <w:jc w:val="center"/>
        <w:rPr>
          <w:rFonts w:eastAsia="Calibri"/>
          <w:sz w:val="28"/>
          <w:szCs w:val="28"/>
          <w:lang w:eastAsia="en-US"/>
        </w:rPr>
      </w:pPr>
    </w:p>
    <w:p w14:paraId="73290C48" w14:textId="77777777" w:rsidR="003A759F" w:rsidRPr="000C32B5" w:rsidRDefault="003A759F" w:rsidP="003A759F">
      <w:pPr>
        <w:widowControl/>
        <w:autoSpaceDE/>
        <w:autoSpaceDN/>
        <w:adjustRightInd/>
        <w:spacing w:after="160" w:line="259" w:lineRule="auto"/>
        <w:jc w:val="center"/>
        <w:rPr>
          <w:rFonts w:eastAsia="Calibri"/>
          <w:sz w:val="28"/>
          <w:szCs w:val="28"/>
          <w:lang w:eastAsia="en-US"/>
        </w:rPr>
      </w:pPr>
    </w:p>
    <w:p w14:paraId="08C90D1D" w14:textId="77777777" w:rsidR="003A759F" w:rsidRPr="000C32B5" w:rsidRDefault="003A759F" w:rsidP="003A759F">
      <w:pPr>
        <w:widowControl/>
        <w:autoSpaceDE/>
        <w:autoSpaceDN/>
        <w:adjustRightInd/>
        <w:spacing w:after="160" w:line="259" w:lineRule="auto"/>
        <w:jc w:val="center"/>
        <w:rPr>
          <w:rFonts w:eastAsia="Calibri"/>
          <w:sz w:val="28"/>
          <w:szCs w:val="28"/>
          <w:lang w:eastAsia="en-US"/>
        </w:rPr>
      </w:pPr>
    </w:p>
    <w:p w14:paraId="2408B4D4" w14:textId="77777777" w:rsidR="003A759F" w:rsidRPr="000C32B5" w:rsidRDefault="003A759F" w:rsidP="003A759F">
      <w:pPr>
        <w:widowControl/>
        <w:autoSpaceDE/>
        <w:autoSpaceDN/>
        <w:adjustRightInd/>
        <w:spacing w:after="160" w:line="259" w:lineRule="auto"/>
        <w:jc w:val="center"/>
        <w:rPr>
          <w:rFonts w:eastAsia="Calibri"/>
          <w:sz w:val="28"/>
          <w:szCs w:val="28"/>
          <w:lang w:eastAsia="en-US"/>
        </w:rPr>
      </w:pPr>
    </w:p>
    <w:p w14:paraId="7D0DF1B1" w14:textId="77777777" w:rsidR="003A759F" w:rsidRPr="000C32B5" w:rsidRDefault="003A759F" w:rsidP="003A759F">
      <w:pPr>
        <w:widowControl/>
        <w:autoSpaceDE/>
        <w:autoSpaceDN/>
        <w:adjustRightInd/>
        <w:spacing w:after="160" w:line="259" w:lineRule="auto"/>
        <w:jc w:val="center"/>
        <w:rPr>
          <w:rFonts w:eastAsia="Calibri"/>
          <w:sz w:val="28"/>
          <w:szCs w:val="28"/>
          <w:lang w:eastAsia="en-US"/>
        </w:rPr>
      </w:pPr>
    </w:p>
    <w:p w14:paraId="1AFE1AD9" w14:textId="77777777" w:rsidR="003A759F" w:rsidRPr="000C32B5" w:rsidRDefault="003A759F" w:rsidP="003A759F">
      <w:pPr>
        <w:widowControl/>
        <w:autoSpaceDE/>
        <w:autoSpaceDN/>
        <w:adjustRightInd/>
        <w:spacing w:after="160" w:line="259" w:lineRule="auto"/>
        <w:jc w:val="center"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Конспект учебного занятия</w:t>
      </w:r>
    </w:p>
    <w:p w14:paraId="2158C0F0" w14:textId="77777777" w:rsidR="003A759F" w:rsidRPr="000C32B5" w:rsidRDefault="003A759F" w:rsidP="003A759F">
      <w:pPr>
        <w:widowControl/>
        <w:autoSpaceDE/>
        <w:autoSpaceDN/>
        <w:adjustRightInd/>
        <w:spacing w:after="160" w:line="259" w:lineRule="auto"/>
        <w:jc w:val="center"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Общеобразовательная (общеразвивающая) программа «Народно-сценический танец»</w:t>
      </w:r>
    </w:p>
    <w:p w14:paraId="64EE8350" w14:textId="77777777" w:rsidR="003A759F" w:rsidRPr="000C32B5" w:rsidRDefault="003A759F" w:rsidP="003A759F">
      <w:pPr>
        <w:widowControl/>
        <w:autoSpaceDE/>
        <w:autoSpaceDN/>
        <w:adjustRightInd/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ab/>
      </w:r>
      <w:r w:rsidRPr="000C32B5">
        <w:rPr>
          <w:rFonts w:eastAsia="Calibri"/>
          <w:sz w:val="28"/>
          <w:szCs w:val="28"/>
          <w:lang w:eastAsia="en-US"/>
        </w:rPr>
        <w:tab/>
      </w:r>
      <w:r w:rsidRPr="000C32B5">
        <w:rPr>
          <w:rFonts w:eastAsia="Calibri"/>
          <w:sz w:val="28"/>
          <w:szCs w:val="28"/>
          <w:lang w:eastAsia="en-US"/>
        </w:rPr>
        <w:tab/>
      </w:r>
      <w:r w:rsidRPr="000C32B5">
        <w:rPr>
          <w:rFonts w:eastAsia="Calibri"/>
          <w:sz w:val="28"/>
          <w:szCs w:val="28"/>
          <w:lang w:eastAsia="en-US"/>
        </w:rPr>
        <w:tab/>
      </w:r>
      <w:r w:rsidRPr="000C32B5">
        <w:rPr>
          <w:rFonts w:eastAsia="Calibri"/>
          <w:sz w:val="28"/>
          <w:szCs w:val="28"/>
          <w:lang w:eastAsia="en-US"/>
        </w:rPr>
        <w:tab/>
        <w:t xml:space="preserve">      </w:t>
      </w:r>
    </w:p>
    <w:p w14:paraId="2D3082E2" w14:textId="77777777" w:rsidR="003A759F" w:rsidRPr="000C32B5" w:rsidRDefault="003A759F" w:rsidP="003A759F">
      <w:pPr>
        <w:widowControl/>
        <w:autoSpaceDE/>
        <w:autoSpaceDN/>
        <w:adjustRightInd/>
        <w:spacing w:after="160" w:line="259" w:lineRule="auto"/>
        <w:jc w:val="right"/>
        <w:rPr>
          <w:rFonts w:eastAsia="Calibri"/>
          <w:sz w:val="28"/>
          <w:szCs w:val="28"/>
          <w:lang w:eastAsia="en-US"/>
        </w:rPr>
      </w:pPr>
    </w:p>
    <w:p w14:paraId="3919E461" w14:textId="77777777" w:rsidR="003A759F" w:rsidRPr="000C32B5" w:rsidRDefault="003A759F" w:rsidP="003A759F">
      <w:pPr>
        <w:widowControl/>
        <w:autoSpaceDE/>
        <w:autoSpaceDN/>
        <w:adjustRightInd/>
        <w:spacing w:after="160" w:line="259" w:lineRule="auto"/>
        <w:jc w:val="right"/>
        <w:rPr>
          <w:rFonts w:eastAsia="Calibri"/>
          <w:sz w:val="28"/>
          <w:szCs w:val="28"/>
          <w:lang w:eastAsia="en-US"/>
        </w:rPr>
      </w:pPr>
    </w:p>
    <w:p w14:paraId="315B33A2" w14:textId="77777777" w:rsidR="003A759F" w:rsidRPr="000C32B5" w:rsidRDefault="003A759F" w:rsidP="003A759F">
      <w:pPr>
        <w:widowControl/>
        <w:autoSpaceDE/>
        <w:autoSpaceDN/>
        <w:adjustRightInd/>
        <w:spacing w:after="160" w:line="259" w:lineRule="auto"/>
        <w:jc w:val="right"/>
        <w:rPr>
          <w:rFonts w:eastAsia="Calibri"/>
          <w:sz w:val="28"/>
          <w:szCs w:val="28"/>
          <w:lang w:eastAsia="en-US"/>
        </w:rPr>
      </w:pPr>
    </w:p>
    <w:p w14:paraId="12D891E4" w14:textId="77777777" w:rsidR="003A759F" w:rsidRPr="000C32B5" w:rsidRDefault="003A759F" w:rsidP="003A759F">
      <w:pPr>
        <w:widowControl/>
        <w:autoSpaceDE/>
        <w:autoSpaceDN/>
        <w:adjustRightInd/>
        <w:spacing w:after="160" w:line="259" w:lineRule="auto"/>
        <w:ind w:left="-851"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 xml:space="preserve">Вид </w:t>
      </w:r>
      <w:proofErr w:type="spellStart"/>
      <w:r w:rsidRPr="000C32B5">
        <w:rPr>
          <w:rFonts w:eastAsia="Calibri"/>
          <w:sz w:val="28"/>
          <w:szCs w:val="28"/>
          <w:lang w:eastAsia="en-US"/>
        </w:rPr>
        <w:t>детяльности</w:t>
      </w:r>
      <w:proofErr w:type="spellEnd"/>
      <w:r w:rsidRPr="000C32B5">
        <w:rPr>
          <w:rFonts w:eastAsia="Calibri"/>
          <w:sz w:val="28"/>
          <w:szCs w:val="28"/>
          <w:lang w:eastAsia="en-US"/>
        </w:rPr>
        <w:t>: художественный</w:t>
      </w:r>
    </w:p>
    <w:p w14:paraId="1961889C" w14:textId="77777777" w:rsidR="003A759F" w:rsidRPr="000C32B5" w:rsidRDefault="003A759F" w:rsidP="003A759F">
      <w:pPr>
        <w:widowControl/>
        <w:autoSpaceDE/>
        <w:autoSpaceDN/>
        <w:adjustRightInd/>
        <w:spacing w:after="160" w:line="259" w:lineRule="auto"/>
        <w:ind w:left="-851"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Раздел программы: «Этюды»</w:t>
      </w:r>
    </w:p>
    <w:p w14:paraId="4DC285AA" w14:textId="6967DBCB" w:rsidR="003A759F" w:rsidRPr="000C32B5" w:rsidRDefault="003A759F" w:rsidP="003A759F">
      <w:pPr>
        <w:widowControl/>
        <w:autoSpaceDE/>
        <w:autoSpaceDN/>
        <w:adjustRightInd/>
        <w:spacing w:after="160" w:line="259" w:lineRule="auto"/>
        <w:ind w:left="-851"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Тема занятия:  «Танцевальные элементы русского, украинского танцев: сходство и различие»</w:t>
      </w:r>
    </w:p>
    <w:p w14:paraId="3A8E9F0E" w14:textId="77777777" w:rsidR="003A759F" w:rsidRPr="000C32B5" w:rsidRDefault="003A759F" w:rsidP="003A759F">
      <w:pPr>
        <w:widowControl/>
        <w:autoSpaceDE/>
        <w:autoSpaceDN/>
        <w:adjustRightInd/>
        <w:spacing w:after="160" w:line="259" w:lineRule="auto"/>
        <w:ind w:left="-851"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 xml:space="preserve"> и комбинаций народно – сценического танца» </w:t>
      </w:r>
    </w:p>
    <w:p w14:paraId="0C789CD4" w14:textId="591801CF" w:rsidR="003A759F" w:rsidRPr="000C32B5" w:rsidRDefault="003A759F" w:rsidP="003A759F">
      <w:pPr>
        <w:widowControl/>
        <w:autoSpaceDE/>
        <w:autoSpaceDN/>
        <w:adjustRightInd/>
        <w:spacing w:after="160" w:line="259" w:lineRule="auto"/>
        <w:ind w:left="-851"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 xml:space="preserve">Год обучения: 8 </w:t>
      </w:r>
    </w:p>
    <w:p w14:paraId="0A252219" w14:textId="5BFECC2C" w:rsidR="003A759F" w:rsidRPr="000C32B5" w:rsidRDefault="003A759F" w:rsidP="003A759F">
      <w:pPr>
        <w:widowControl/>
        <w:autoSpaceDE/>
        <w:autoSpaceDN/>
        <w:adjustRightInd/>
        <w:spacing w:after="160" w:line="259" w:lineRule="auto"/>
        <w:ind w:left="-851"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 xml:space="preserve">Возраст детей: 12-17 лет </w:t>
      </w:r>
    </w:p>
    <w:p w14:paraId="4D99CB95" w14:textId="1DB1A298" w:rsidR="003A759F" w:rsidRPr="000C32B5" w:rsidRDefault="003A759F" w:rsidP="003A759F">
      <w:pPr>
        <w:widowControl/>
        <w:autoSpaceDE/>
        <w:autoSpaceDN/>
        <w:adjustRightInd/>
        <w:spacing w:after="160" w:line="259" w:lineRule="auto"/>
        <w:ind w:left="-851"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Дата проведения занятия 09.03.2021</w:t>
      </w:r>
    </w:p>
    <w:p w14:paraId="2023FD4E" w14:textId="0ADF327F" w:rsidR="003A759F" w:rsidRPr="000C32B5" w:rsidRDefault="003A759F" w:rsidP="003A759F">
      <w:pPr>
        <w:widowControl/>
        <w:autoSpaceDE/>
        <w:autoSpaceDN/>
        <w:adjustRightInd/>
        <w:spacing w:after="160" w:line="259" w:lineRule="auto"/>
        <w:ind w:left="-851"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Место проведения: МАУ ДО Д</w:t>
      </w:r>
      <w:proofErr w:type="gramStart"/>
      <w:r w:rsidRPr="000C32B5">
        <w:rPr>
          <w:rFonts w:eastAsia="Calibri"/>
          <w:sz w:val="28"/>
          <w:szCs w:val="28"/>
          <w:lang w:eastAsia="en-US"/>
        </w:rPr>
        <w:t>Д(</w:t>
      </w:r>
      <w:proofErr w:type="gramEnd"/>
      <w:r w:rsidRPr="000C32B5">
        <w:rPr>
          <w:rFonts w:eastAsia="Calibri"/>
          <w:sz w:val="28"/>
          <w:szCs w:val="28"/>
          <w:lang w:eastAsia="en-US"/>
        </w:rPr>
        <w:t xml:space="preserve">Ю)Т, 18 </w:t>
      </w:r>
      <w:proofErr w:type="spellStart"/>
      <w:r w:rsidRPr="000C32B5">
        <w:rPr>
          <w:rFonts w:eastAsia="Calibri"/>
          <w:sz w:val="28"/>
          <w:szCs w:val="28"/>
          <w:lang w:eastAsia="en-US"/>
        </w:rPr>
        <w:t>каб</w:t>
      </w:r>
      <w:proofErr w:type="spellEnd"/>
      <w:r w:rsidRPr="000C32B5">
        <w:rPr>
          <w:rFonts w:eastAsia="Calibri"/>
          <w:sz w:val="28"/>
          <w:szCs w:val="28"/>
          <w:lang w:eastAsia="en-US"/>
        </w:rPr>
        <w:t>.</w:t>
      </w:r>
    </w:p>
    <w:p w14:paraId="1FB95B93" w14:textId="77777777" w:rsidR="003A759F" w:rsidRPr="000C32B5" w:rsidRDefault="003A759F" w:rsidP="003A759F">
      <w:pPr>
        <w:widowControl/>
        <w:autoSpaceDE/>
        <w:autoSpaceDN/>
        <w:adjustRightInd/>
        <w:spacing w:after="160" w:line="259" w:lineRule="auto"/>
        <w:ind w:left="-851"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 xml:space="preserve">Отдел: музыкальный </w:t>
      </w:r>
    </w:p>
    <w:p w14:paraId="24FADFC2" w14:textId="77777777" w:rsidR="003A759F" w:rsidRPr="000C32B5" w:rsidRDefault="003A759F" w:rsidP="003A759F">
      <w:pPr>
        <w:widowControl/>
        <w:autoSpaceDE/>
        <w:autoSpaceDN/>
        <w:adjustRightInd/>
        <w:spacing w:after="160" w:line="259" w:lineRule="auto"/>
        <w:ind w:left="-851"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ФИО педагога: Емельяненко А.В.</w:t>
      </w:r>
    </w:p>
    <w:p w14:paraId="4766E8A6" w14:textId="77777777" w:rsidR="003A759F" w:rsidRPr="000C32B5" w:rsidRDefault="003A759F" w:rsidP="003A759F">
      <w:pPr>
        <w:widowControl/>
        <w:autoSpaceDE/>
        <w:autoSpaceDN/>
        <w:adjustRightInd/>
        <w:spacing w:after="160" w:line="259" w:lineRule="auto"/>
        <w:jc w:val="right"/>
        <w:rPr>
          <w:rFonts w:eastAsia="Calibri"/>
          <w:sz w:val="28"/>
          <w:szCs w:val="28"/>
          <w:lang w:eastAsia="en-US"/>
        </w:rPr>
      </w:pPr>
    </w:p>
    <w:p w14:paraId="252383CB" w14:textId="538D6E5E" w:rsidR="003A759F" w:rsidRPr="000C32B5" w:rsidRDefault="003A759F" w:rsidP="003A759F">
      <w:pPr>
        <w:pStyle w:val="a5"/>
        <w:tabs>
          <w:tab w:val="left" w:pos="1247"/>
        </w:tabs>
        <w:kinsoku w:val="0"/>
        <w:overflowPunct w:val="0"/>
        <w:spacing w:before="162"/>
        <w:ind w:left="761" w:right="693" w:firstLine="0"/>
        <w:rPr>
          <w:sz w:val="28"/>
          <w:szCs w:val="28"/>
        </w:rPr>
      </w:pPr>
    </w:p>
    <w:p w14:paraId="580CA881" w14:textId="77777777" w:rsidR="003A759F" w:rsidRDefault="003A759F" w:rsidP="003A759F">
      <w:pPr>
        <w:pStyle w:val="a5"/>
        <w:tabs>
          <w:tab w:val="left" w:pos="1247"/>
        </w:tabs>
        <w:kinsoku w:val="0"/>
        <w:overflowPunct w:val="0"/>
        <w:spacing w:before="162"/>
        <w:ind w:left="761" w:right="693" w:firstLine="0"/>
        <w:jc w:val="right"/>
        <w:rPr>
          <w:sz w:val="28"/>
          <w:szCs w:val="28"/>
        </w:rPr>
      </w:pPr>
    </w:p>
    <w:p w14:paraId="1D35DE34" w14:textId="77777777" w:rsidR="003551EF" w:rsidRPr="000C32B5" w:rsidRDefault="003551EF" w:rsidP="003A759F">
      <w:pPr>
        <w:pStyle w:val="a5"/>
        <w:tabs>
          <w:tab w:val="left" w:pos="1247"/>
        </w:tabs>
        <w:kinsoku w:val="0"/>
        <w:overflowPunct w:val="0"/>
        <w:spacing w:before="162"/>
        <w:ind w:left="761" w:right="693" w:firstLine="0"/>
        <w:jc w:val="right"/>
        <w:rPr>
          <w:sz w:val="28"/>
          <w:szCs w:val="28"/>
        </w:rPr>
      </w:pPr>
    </w:p>
    <w:p w14:paraId="1AB6671E" w14:textId="77777777" w:rsidR="003A759F" w:rsidRPr="000C32B5" w:rsidRDefault="003A759F" w:rsidP="003A759F">
      <w:pPr>
        <w:widowControl/>
        <w:autoSpaceDE/>
        <w:autoSpaceDN/>
        <w:adjustRightInd/>
        <w:spacing w:after="160" w:line="259" w:lineRule="auto"/>
        <w:jc w:val="center"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Конспект открытого учебного занятия</w:t>
      </w:r>
    </w:p>
    <w:p w14:paraId="629EAF94" w14:textId="77777777" w:rsidR="003A759F" w:rsidRPr="000C32B5" w:rsidRDefault="003A759F" w:rsidP="003A759F">
      <w:pPr>
        <w:widowControl/>
        <w:autoSpaceDE/>
        <w:autoSpaceDN/>
        <w:adjustRightInd/>
        <w:spacing w:after="160" w:line="259" w:lineRule="auto"/>
        <w:jc w:val="center"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«Танцевальные элементы русского, украинского танцев: сходство и различие»</w:t>
      </w:r>
    </w:p>
    <w:p w14:paraId="7CC2BE1E" w14:textId="77777777" w:rsidR="003A759F" w:rsidRPr="000C32B5" w:rsidRDefault="003A759F" w:rsidP="003A759F">
      <w:pPr>
        <w:widowControl/>
        <w:numPr>
          <w:ilvl w:val="0"/>
          <w:numId w:val="27"/>
        </w:numPr>
        <w:autoSpaceDE/>
        <w:autoSpaceDN/>
        <w:adjustRightInd/>
        <w:spacing w:after="160" w:line="259" w:lineRule="auto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Цель: выявить различия и сходства в элементах украинского и русского танцев.</w:t>
      </w:r>
    </w:p>
    <w:p w14:paraId="560480AE" w14:textId="77777777" w:rsidR="003A759F" w:rsidRPr="000C32B5" w:rsidRDefault="003A759F" w:rsidP="003A759F">
      <w:pPr>
        <w:widowControl/>
        <w:autoSpaceDE/>
        <w:autoSpaceDN/>
        <w:adjustRightInd/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 xml:space="preserve">       2. Задачи:</w:t>
      </w:r>
    </w:p>
    <w:p w14:paraId="05C96FC0" w14:textId="77777777" w:rsidR="003A759F" w:rsidRPr="000C32B5" w:rsidRDefault="003A759F" w:rsidP="003A759F">
      <w:pPr>
        <w:widowControl/>
        <w:autoSpaceDE/>
        <w:autoSpaceDN/>
        <w:adjustRightInd/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 xml:space="preserve">- </w:t>
      </w:r>
      <w:proofErr w:type="gramStart"/>
      <w:r w:rsidRPr="000C32B5">
        <w:rPr>
          <w:rFonts w:eastAsia="Calibri"/>
          <w:sz w:val="28"/>
          <w:szCs w:val="28"/>
          <w:lang w:eastAsia="en-US"/>
        </w:rPr>
        <w:t>обучающая</w:t>
      </w:r>
      <w:proofErr w:type="gramEnd"/>
      <w:r w:rsidRPr="000C32B5">
        <w:rPr>
          <w:rFonts w:eastAsia="Calibri"/>
          <w:sz w:val="28"/>
          <w:szCs w:val="28"/>
          <w:lang w:eastAsia="en-US"/>
        </w:rPr>
        <w:t xml:space="preserve"> – познакомить учащихся с различием и сходством элементов в русском и украинском танцев;</w:t>
      </w:r>
    </w:p>
    <w:p w14:paraId="1BD0D8BE" w14:textId="77777777" w:rsidR="003A759F" w:rsidRPr="000C32B5" w:rsidRDefault="003A759F" w:rsidP="003A759F">
      <w:pPr>
        <w:widowControl/>
        <w:autoSpaceDE/>
        <w:autoSpaceDN/>
        <w:adjustRightInd/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 xml:space="preserve">- </w:t>
      </w:r>
      <w:proofErr w:type="gramStart"/>
      <w:r w:rsidRPr="000C32B5">
        <w:rPr>
          <w:rFonts w:eastAsia="Calibri"/>
          <w:sz w:val="28"/>
          <w:szCs w:val="28"/>
          <w:lang w:eastAsia="en-US"/>
        </w:rPr>
        <w:t>развивающая</w:t>
      </w:r>
      <w:proofErr w:type="gramEnd"/>
      <w:r w:rsidRPr="000C32B5">
        <w:rPr>
          <w:rFonts w:eastAsia="Calibri"/>
          <w:sz w:val="28"/>
          <w:szCs w:val="28"/>
          <w:lang w:eastAsia="en-US"/>
        </w:rPr>
        <w:t xml:space="preserve"> – способствовать развитию внимания, восприятия, памяти, интереса к народным танцам; способствовать укреплению здоровья;</w:t>
      </w:r>
    </w:p>
    <w:p w14:paraId="3617A925" w14:textId="77777777" w:rsidR="003A759F" w:rsidRPr="000C32B5" w:rsidRDefault="003A759F" w:rsidP="003A759F">
      <w:pPr>
        <w:widowControl/>
        <w:autoSpaceDE/>
        <w:autoSpaceDN/>
        <w:adjustRightInd/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 xml:space="preserve">- воспитательная – формировать умение у учащихся работать в коллективе, воспитывать уважение </w:t>
      </w:r>
      <w:proofErr w:type="gramStart"/>
      <w:r w:rsidRPr="000C32B5">
        <w:rPr>
          <w:rFonts w:eastAsia="Calibri"/>
          <w:sz w:val="28"/>
          <w:szCs w:val="28"/>
          <w:lang w:eastAsia="en-US"/>
        </w:rPr>
        <w:t>к</w:t>
      </w:r>
      <w:proofErr w:type="gramEnd"/>
      <w:r w:rsidRPr="000C32B5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Pr="000C32B5">
        <w:rPr>
          <w:rFonts w:eastAsia="Calibri"/>
          <w:sz w:val="28"/>
          <w:szCs w:val="28"/>
          <w:lang w:eastAsia="en-US"/>
        </w:rPr>
        <w:t>друг</w:t>
      </w:r>
      <w:proofErr w:type="gramEnd"/>
      <w:r w:rsidRPr="000C32B5">
        <w:rPr>
          <w:rFonts w:eastAsia="Calibri"/>
          <w:sz w:val="28"/>
          <w:szCs w:val="28"/>
          <w:lang w:eastAsia="en-US"/>
        </w:rPr>
        <w:t xml:space="preserve"> другу, толерантность.</w:t>
      </w:r>
    </w:p>
    <w:p w14:paraId="44C0CC27" w14:textId="77777777" w:rsidR="003A759F" w:rsidRPr="000C32B5" w:rsidRDefault="003A759F" w:rsidP="003A759F">
      <w:pPr>
        <w:widowControl/>
        <w:autoSpaceDE/>
        <w:autoSpaceDN/>
        <w:adjustRightInd/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Условия проведения: танцевальный класс</w:t>
      </w:r>
    </w:p>
    <w:p w14:paraId="3364DA99" w14:textId="77777777" w:rsidR="003A759F" w:rsidRPr="000C32B5" w:rsidRDefault="003A759F" w:rsidP="003A759F">
      <w:pPr>
        <w:widowControl/>
        <w:numPr>
          <w:ilvl w:val="0"/>
          <w:numId w:val="28"/>
        </w:numPr>
        <w:autoSpaceDE/>
        <w:autoSpaceDN/>
        <w:adjustRightInd/>
        <w:spacing w:after="160" w:line="259" w:lineRule="auto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Оборудование: доска, картинки с национальными костюмами, 6 табличек с названиями танцевальных элементов</w:t>
      </w:r>
    </w:p>
    <w:p w14:paraId="3F22DEAC" w14:textId="77777777" w:rsidR="003A759F" w:rsidRPr="000C32B5" w:rsidRDefault="003A759F" w:rsidP="003A759F">
      <w:pPr>
        <w:widowControl/>
        <w:autoSpaceDE/>
        <w:autoSpaceDN/>
        <w:adjustRightInd/>
        <w:spacing w:after="160" w:line="259" w:lineRule="auto"/>
        <w:jc w:val="center"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План занятия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3582"/>
        <w:gridCol w:w="3028"/>
        <w:gridCol w:w="3041"/>
      </w:tblGrid>
      <w:tr w:rsidR="003A759F" w:rsidRPr="000C32B5" w14:paraId="03700D24" w14:textId="77777777" w:rsidTr="003A759F">
        <w:tc>
          <w:tcPr>
            <w:tcW w:w="3115" w:type="dxa"/>
          </w:tcPr>
          <w:p w14:paraId="37C54414" w14:textId="77777777" w:rsidR="003A759F" w:rsidRPr="000C32B5" w:rsidRDefault="003A759F" w:rsidP="003A759F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Этап учебного занятия</w:t>
            </w:r>
          </w:p>
        </w:tc>
        <w:tc>
          <w:tcPr>
            <w:tcW w:w="3115" w:type="dxa"/>
          </w:tcPr>
          <w:p w14:paraId="25D173B5" w14:textId="77777777" w:rsidR="003A759F" w:rsidRPr="000C32B5" w:rsidRDefault="003A759F" w:rsidP="003A759F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Задачи этапа</w:t>
            </w:r>
          </w:p>
        </w:tc>
        <w:tc>
          <w:tcPr>
            <w:tcW w:w="3115" w:type="dxa"/>
          </w:tcPr>
          <w:p w14:paraId="6F50A252" w14:textId="77777777" w:rsidR="003A759F" w:rsidRPr="000C32B5" w:rsidRDefault="003A759F" w:rsidP="003A759F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Содержание</w:t>
            </w:r>
          </w:p>
        </w:tc>
      </w:tr>
      <w:tr w:rsidR="003A759F" w:rsidRPr="000C32B5" w14:paraId="7D1AABAA" w14:textId="77777777" w:rsidTr="003A759F">
        <w:tc>
          <w:tcPr>
            <w:tcW w:w="3115" w:type="dxa"/>
          </w:tcPr>
          <w:p w14:paraId="7CB4E089" w14:textId="77777777" w:rsidR="003A759F" w:rsidRPr="000C32B5" w:rsidRDefault="003A759F" w:rsidP="003A759F">
            <w:pPr>
              <w:widowControl/>
              <w:numPr>
                <w:ilvl w:val="0"/>
                <w:numId w:val="23"/>
              </w:numPr>
              <w:autoSpaceDE/>
              <w:autoSpaceDN/>
              <w:adjustRightInd/>
              <w:contextualSpacing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Организационный</w:t>
            </w:r>
          </w:p>
        </w:tc>
        <w:tc>
          <w:tcPr>
            <w:tcW w:w="3115" w:type="dxa"/>
          </w:tcPr>
          <w:p w14:paraId="4216EC65" w14:textId="77777777" w:rsidR="003A759F" w:rsidRPr="000C32B5" w:rsidRDefault="003A759F" w:rsidP="003A759F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Подготовка детей к работе</w:t>
            </w:r>
          </w:p>
        </w:tc>
        <w:tc>
          <w:tcPr>
            <w:tcW w:w="3115" w:type="dxa"/>
          </w:tcPr>
          <w:p w14:paraId="0477A5A7" w14:textId="77777777" w:rsidR="003A759F" w:rsidRPr="000C32B5" w:rsidRDefault="003A759F" w:rsidP="003A759F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Организация начала учебного занятия, активизация внимания</w:t>
            </w:r>
          </w:p>
        </w:tc>
      </w:tr>
      <w:tr w:rsidR="003A759F" w:rsidRPr="000C32B5" w14:paraId="09C24F63" w14:textId="77777777" w:rsidTr="003A759F">
        <w:tc>
          <w:tcPr>
            <w:tcW w:w="3115" w:type="dxa"/>
          </w:tcPr>
          <w:p w14:paraId="03389B36" w14:textId="77777777" w:rsidR="003A759F" w:rsidRPr="000C32B5" w:rsidRDefault="003A759F" w:rsidP="003A759F">
            <w:pPr>
              <w:widowControl/>
              <w:numPr>
                <w:ilvl w:val="0"/>
                <w:numId w:val="23"/>
              </w:numPr>
              <w:autoSpaceDE/>
              <w:autoSpaceDN/>
              <w:adjustRightInd/>
              <w:contextualSpacing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Подготовительный</w:t>
            </w:r>
          </w:p>
        </w:tc>
        <w:tc>
          <w:tcPr>
            <w:tcW w:w="3115" w:type="dxa"/>
          </w:tcPr>
          <w:p w14:paraId="2DA7233C" w14:textId="77777777" w:rsidR="003A759F" w:rsidRPr="000C32B5" w:rsidRDefault="003A759F" w:rsidP="003A759F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Обеспечение мотивации</w:t>
            </w:r>
          </w:p>
        </w:tc>
        <w:tc>
          <w:tcPr>
            <w:tcW w:w="3115" w:type="dxa"/>
          </w:tcPr>
          <w:p w14:paraId="7FFF8C9D" w14:textId="77777777" w:rsidR="003A759F" w:rsidRPr="000C32B5" w:rsidRDefault="003A759F" w:rsidP="003A759F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Сообщение темы, цели, мотивации занятия</w:t>
            </w:r>
          </w:p>
        </w:tc>
      </w:tr>
      <w:tr w:rsidR="003A759F" w:rsidRPr="000C32B5" w14:paraId="36344DDD" w14:textId="77777777" w:rsidTr="003A759F">
        <w:tc>
          <w:tcPr>
            <w:tcW w:w="3115" w:type="dxa"/>
          </w:tcPr>
          <w:p w14:paraId="7E6C2F40" w14:textId="77777777" w:rsidR="003A759F" w:rsidRPr="000C32B5" w:rsidRDefault="003A759F" w:rsidP="003A759F">
            <w:pPr>
              <w:widowControl/>
              <w:numPr>
                <w:ilvl w:val="0"/>
                <w:numId w:val="23"/>
              </w:numPr>
              <w:autoSpaceDE/>
              <w:autoSpaceDN/>
              <w:adjustRightInd/>
              <w:contextualSpacing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Основной</w:t>
            </w:r>
          </w:p>
        </w:tc>
        <w:tc>
          <w:tcPr>
            <w:tcW w:w="3115" w:type="dxa"/>
          </w:tcPr>
          <w:p w14:paraId="175DA37D" w14:textId="77777777" w:rsidR="003A759F" w:rsidRPr="000C32B5" w:rsidRDefault="003A759F" w:rsidP="003A759F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Усвоение, понимание, закрепление новых знаний</w:t>
            </w:r>
          </w:p>
        </w:tc>
        <w:tc>
          <w:tcPr>
            <w:tcW w:w="3115" w:type="dxa"/>
          </w:tcPr>
          <w:p w14:paraId="7E55A1FC" w14:textId="77777777" w:rsidR="003A759F" w:rsidRPr="000C32B5" w:rsidRDefault="003A759F" w:rsidP="003A759F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Ознакомление с новыми знаниями, формирование умений и навыков</w:t>
            </w:r>
          </w:p>
        </w:tc>
      </w:tr>
      <w:tr w:rsidR="003A759F" w:rsidRPr="000C32B5" w14:paraId="6D96456D" w14:textId="77777777" w:rsidTr="003A759F">
        <w:tc>
          <w:tcPr>
            <w:tcW w:w="3115" w:type="dxa"/>
          </w:tcPr>
          <w:p w14:paraId="0F9BE0F1" w14:textId="77777777" w:rsidR="003A759F" w:rsidRPr="000C32B5" w:rsidRDefault="003A759F" w:rsidP="003A759F">
            <w:pPr>
              <w:widowControl/>
              <w:numPr>
                <w:ilvl w:val="0"/>
                <w:numId w:val="23"/>
              </w:numPr>
              <w:autoSpaceDE/>
              <w:autoSpaceDN/>
              <w:adjustRightInd/>
              <w:contextualSpacing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Контрольный</w:t>
            </w:r>
          </w:p>
        </w:tc>
        <w:tc>
          <w:tcPr>
            <w:tcW w:w="3115" w:type="dxa"/>
          </w:tcPr>
          <w:p w14:paraId="6A11463B" w14:textId="77777777" w:rsidR="003A759F" w:rsidRPr="000C32B5" w:rsidRDefault="003A759F" w:rsidP="003A759F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Выявление уровня полученных знаний, умений и их коррекция</w:t>
            </w:r>
          </w:p>
        </w:tc>
        <w:tc>
          <w:tcPr>
            <w:tcW w:w="3115" w:type="dxa"/>
          </w:tcPr>
          <w:p w14:paraId="33C0269E" w14:textId="77777777" w:rsidR="003A759F" w:rsidRPr="000C32B5" w:rsidRDefault="003A759F" w:rsidP="003A759F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Проверка полученных знаний</w:t>
            </w:r>
          </w:p>
        </w:tc>
      </w:tr>
      <w:tr w:rsidR="003A759F" w:rsidRPr="000C32B5" w14:paraId="0A305789" w14:textId="77777777" w:rsidTr="003A759F">
        <w:tc>
          <w:tcPr>
            <w:tcW w:w="3115" w:type="dxa"/>
          </w:tcPr>
          <w:p w14:paraId="38F2521F" w14:textId="77777777" w:rsidR="003A759F" w:rsidRPr="000C32B5" w:rsidRDefault="003A759F" w:rsidP="003A759F">
            <w:pPr>
              <w:widowControl/>
              <w:numPr>
                <w:ilvl w:val="0"/>
                <w:numId w:val="23"/>
              </w:numPr>
              <w:autoSpaceDE/>
              <w:autoSpaceDN/>
              <w:adjustRightInd/>
              <w:contextualSpacing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Итоговый</w:t>
            </w:r>
          </w:p>
        </w:tc>
        <w:tc>
          <w:tcPr>
            <w:tcW w:w="3115" w:type="dxa"/>
          </w:tcPr>
          <w:p w14:paraId="43453BEA" w14:textId="77777777" w:rsidR="003A759F" w:rsidRPr="000C32B5" w:rsidRDefault="003A759F" w:rsidP="003A759F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Дать анализ и оценку достижения цели занятия</w:t>
            </w:r>
          </w:p>
        </w:tc>
        <w:tc>
          <w:tcPr>
            <w:tcW w:w="3115" w:type="dxa"/>
          </w:tcPr>
          <w:p w14:paraId="521852E1" w14:textId="77777777" w:rsidR="003A759F" w:rsidRPr="000C32B5" w:rsidRDefault="003A759F" w:rsidP="003A759F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 w:rsidRPr="000C32B5">
              <w:rPr>
                <w:sz w:val="28"/>
                <w:szCs w:val="28"/>
              </w:rPr>
              <w:t>Подведение итогов занятий, формирование выводов</w:t>
            </w:r>
          </w:p>
        </w:tc>
      </w:tr>
    </w:tbl>
    <w:p w14:paraId="7B9AD56B" w14:textId="77777777" w:rsidR="003A759F" w:rsidRPr="000C32B5" w:rsidRDefault="003A759F" w:rsidP="003A759F">
      <w:pPr>
        <w:widowControl/>
        <w:numPr>
          <w:ilvl w:val="0"/>
          <w:numId w:val="28"/>
        </w:numPr>
        <w:autoSpaceDE/>
        <w:autoSpaceDN/>
        <w:adjustRightInd/>
        <w:spacing w:after="160" w:line="259" w:lineRule="auto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Активизация словаря:</w:t>
      </w:r>
    </w:p>
    <w:p w14:paraId="7DFA61FA" w14:textId="77777777" w:rsidR="003A759F" w:rsidRPr="000C32B5" w:rsidRDefault="003A759F" w:rsidP="003A759F">
      <w:pPr>
        <w:widowControl/>
        <w:autoSpaceDE/>
        <w:autoSpaceDN/>
        <w:adjustRightInd/>
        <w:spacing w:after="160" w:line="259" w:lineRule="auto"/>
        <w:ind w:left="720"/>
        <w:contextualSpacing/>
        <w:rPr>
          <w:rFonts w:eastAsia="Calibri"/>
          <w:sz w:val="28"/>
          <w:szCs w:val="28"/>
          <w:lang w:eastAsia="en-US"/>
        </w:rPr>
      </w:pPr>
      <w:proofErr w:type="spellStart"/>
      <w:r w:rsidRPr="000C32B5">
        <w:rPr>
          <w:rFonts w:eastAsia="Calibri"/>
          <w:sz w:val="28"/>
          <w:szCs w:val="28"/>
          <w:lang w:eastAsia="en-US"/>
        </w:rPr>
        <w:t>Пахаха</w:t>
      </w:r>
      <w:proofErr w:type="spellEnd"/>
      <w:r w:rsidRPr="000C32B5">
        <w:rPr>
          <w:rFonts w:eastAsia="Calibri"/>
          <w:sz w:val="28"/>
          <w:szCs w:val="28"/>
          <w:lang w:eastAsia="en-US"/>
        </w:rPr>
        <w:t xml:space="preserve"> со шлыком – мужской головной убор в украинском танце;</w:t>
      </w:r>
    </w:p>
    <w:p w14:paraId="098DBA9F" w14:textId="77777777" w:rsidR="003A759F" w:rsidRPr="000C32B5" w:rsidRDefault="003A759F" w:rsidP="003A759F">
      <w:pPr>
        <w:widowControl/>
        <w:autoSpaceDE/>
        <w:autoSpaceDN/>
        <w:adjustRightInd/>
        <w:spacing w:after="160" w:line="259" w:lineRule="auto"/>
        <w:ind w:left="720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Капор – женский головной убор в русском танце;</w:t>
      </w:r>
    </w:p>
    <w:p w14:paraId="1D3D108C" w14:textId="77777777" w:rsidR="003A759F" w:rsidRPr="000C32B5" w:rsidRDefault="003A759F" w:rsidP="003A759F">
      <w:pPr>
        <w:widowControl/>
        <w:autoSpaceDE/>
        <w:autoSpaceDN/>
        <w:adjustRightInd/>
        <w:spacing w:after="160" w:line="259" w:lineRule="auto"/>
        <w:ind w:left="720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Картуз – мужской головной убор в русском танце;</w:t>
      </w:r>
    </w:p>
    <w:p w14:paraId="4AB099D5" w14:textId="77777777" w:rsidR="003A759F" w:rsidRPr="000C32B5" w:rsidRDefault="003A759F" w:rsidP="003A759F">
      <w:pPr>
        <w:widowControl/>
        <w:autoSpaceDE/>
        <w:autoSpaceDN/>
        <w:adjustRightInd/>
        <w:spacing w:after="160" w:line="259" w:lineRule="auto"/>
        <w:ind w:left="720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Налобник – женский головной убор в русском танце</w:t>
      </w:r>
    </w:p>
    <w:p w14:paraId="740A6B73" w14:textId="77777777" w:rsidR="003A759F" w:rsidRPr="000C32B5" w:rsidRDefault="003A759F" w:rsidP="003A759F">
      <w:pPr>
        <w:widowControl/>
        <w:autoSpaceDE/>
        <w:autoSpaceDN/>
        <w:adjustRightInd/>
        <w:spacing w:after="160" w:line="259" w:lineRule="auto"/>
        <w:ind w:left="720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Кушак – мужской пояс</w:t>
      </w:r>
    </w:p>
    <w:p w14:paraId="4EC90A45" w14:textId="77777777" w:rsidR="003A759F" w:rsidRPr="000C32B5" w:rsidRDefault="003A759F" w:rsidP="003A759F">
      <w:pPr>
        <w:widowControl/>
        <w:autoSpaceDE/>
        <w:autoSpaceDN/>
        <w:adjustRightInd/>
        <w:spacing w:after="160" w:line="259" w:lineRule="auto"/>
        <w:ind w:left="720"/>
        <w:contextualSpacing/>
        <w:rPr>
          <w:rFonts w:eastAsia="Calibri"/>
          <w:sz w:val="28"/>
          <w:szCs w:val="28"/>
          <w:lang w:eastAsia="en-US"/>
        </w:rPr>
      </w:pPr>
    </w:p>
    <w:p w14:paraId="119BDDB3" w14:textId="77777777" w:rsidR="003A759F" w:rsidRPr="000C32B5" w:rsidRDefault="003A759F" w:rsidP="003A759F">
      <w:pPr>
        <w:widowControl/>
        <w:numPr>
          <w:ilvl w:val="0"/>
          <w:numId w:val="28"/>
        </w:numPr>
        <w:autoSpaceDE/>
        <w:autoSpaceDN/>
        <w:adjustRightInd/>
        <w:spacing w:after="160" w:line="259" w:lineRule="auto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lastRenderedPageBreak/>
        <w:t>Ход занятий</w:t>
      </w:r>
    </w:p>
    <w:p w14:paraId="2394CD55" w14:textId="77777777" w:rsidR="003A759F" w:rsidRPr="000C32B5" w:rsidRDefault="003A759F" w:rsidP="003A759F">
      <w:pPr>
        <w:widowControl/>
        <w:autoSpaceDE/>
        <w:autoSpaceDN/>
        <w:adjustRightInd/>
        <w:spacing w:after="160" w:line="276" w:lineRule="auto"/>
        <w:ind w:left="360"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 xml:space="preserve">Приветствие </w:t>
      </w:r>
    </w:p>
    <w:p w14:paraId="1E95FD4A" w14:textId="77777777" w:rsidR="003A759F" w:rsidRPr="000C32B5" w:rsidRDefault="003A759F" w:rsidP="003A759F">
      <w:pPr>
        <w:widowControl/>
        <w:autoSpaceDE/>
        <w:autoSpaceDN/>
        <w:adjustRightInd/>
        <w:spacing w:after="160" w:line="276" w:lineRule="auto"/>
        <w:ind w:left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b/>
          <w:sz w:val="28"/>
          <w:szCs w:val="28"/>
          <w:lang w:eastAsia="en-US"/>
        </w:rPr>
        <w:t>Педагог:</w:t>
      </w:r>
      <w:r w:rsidRPr="000C32B5">
        <w:rPr>
          <w:rFonts w:eastAsia="Calibri"/>
          <w:sz w:val="28"/>
          <w:szCs w:val="28"/>
          <w:lang w:eastAsia="en-US"/>
        </w:rPr>
        <w:t xml:space="preserve">   Здравствуйте дети. На наших предыдущих занятиях мы изучали танцы разных народов. Знакомились с их особенностями и традициями, чтобы понять: как и почему исполняется то или иное танцевальное движение.   </w:t>
      </w:r>
    </w:p>
    <w:p w14:paraId="7B22B754" w14:textId="77777777" w:rsidR="003A759F" w:rsidRPr="000C32B5" w:rsidRDefault="003A759F" w:rsidP="003A759F">
      <w:pPr>
        <w:widowControl/>
        <w:autoSpaceDE/>
        <w:autoSpaceDN/>
        <w:adjustRightInd/>
        <w:spacing w:after="160" w:line="276" w:lineRule="auto"/>
        <w:ind w:left="709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Мы уже знакомы с особенностями русского  и украинского танца, и поэтому сегодня предлагаю вам найти сходство и различие между ними.</w:t>
      </w:r>
    </w:p>
    <w:p w14:paraId="7DDFFB3C" w14:textId="77777777" w:rsidR="003A759F" w:rsidRPr="000C32B5" w:rsidRDefault="003A759F" w:rsidP="003A759F">
      <w:pPr>
        <w:widowControl/>
        <w:autoSpaceDE/>
        <w:autoSpaceDN/>
        <w:adjustRightInd/>
        <w:spacing w:after="160" w:line="276" w:lineRule="auto"/>
        <w:ind w:left="360"/>
        <w:jc w:val="both"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Обратите внимание на доску. Скажите, что означают эти слова? (</w:t>
      </w:r>
      <w:r w:rsidRPr="000C32B5">
        <w:rPr>
          <w:rFonts w:eastAsia="Calibri"/>
          <w:i/>
          <w:sz w:val="28"/>
          <w:szCs w:val="28"/>
          <w:lang w:eastAsia="en-US"/>
        </w:rPr>
        <w:t>ответ детей – танцевальные элементы</w:t>
      </w:r>
      <w:r w:rsidRPr="000C32B5">
        <w:rPr>
          <w:rFonts w:eastAsia="Calibri"/>
          <w:sz w:val="28"/>
          <w:szCs w:val="28"/>
          <w:lang w:eastAsia="en-US"/>
        </w:rPr>
        <w:t xml:space="preserve">) Верно. </w:t>
      </w:r>
    </w:p>
    <w:p w14:paraId="14B63864" w14:textId="77777777" w:rsidR="003A759F" w:rsidRPr="000C32B5" w:rsidRDefault="003A759F" w:rsidP="003A759F">
      <w:pPr>
        <w:widowControl/>
        <w:autoSpaceDE/>
        <w:autoSpaceDN/>
        <w:adjustRightInd/>
        <w:spacing w:after="160" w:line="276" w:lineRule="auto"/>
        <w:ind w:left="709"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- Прошу вас посчитать слова, движения которых относятся к русскому танцу</w:t>
      </w:r>
      <w:proofErr w:type="gramStart"/>
      <w:r w:rsidRPr="000C32B5">
        <w:rPr>
          <w:rFonts w:eastAsia="Calibri"/>
          <w:sz w:val="28"/>
          <w:szCs w:val="28"/>
          <w:lang w:eastAsia="en-US"/>
        </w:rPr>
        <w:t>.</w:t>
      </w:r>
      <w:proofErr w:type="gramEnd"/>
      <w:r w:rsidRPr="000C32B5">
        <w:rPr>
          <w:rFonts w:eastAsia="Calibri"/>
          <w:sz w:val="28"/>
          <w:szCs w:val="28"/>
          <w:lang w:eastAsia="en-US"/>
        </w:rPr>
        <w:t xml:space="preserve">  (</w:t>
      </w:r>
      <w:proofErr w:type="gramStart"/>
      <w:r w:rsidRPr="000C32B5">
        <w:rPr>
          <w:rFonts w:eastAsia="Calibri"/>
          <w:i/>
          <w:sz w:val="28"/>
          <w:szCs w:val="28"/>
          <w:lang w:eastAsia="en-US"/>
        </w:rPr>
        <w:t>о</w:t>
      </w:r>
      <w:proofErr w:type="gramEnd"/>
      <w:r w:rsidRPr="000C32B5">
        <w:rPr>
          <w:rFonts w:eastAsia="Calibri"/>
          <w:i/>
          <w:sz w:val="28"/>
          <w:szCs w:val="28"/>
          <w:lang w:eastAsia="en-US"/>
        </w:rPr>
        <w:t xml:space="preserve">твет детей - русские: веревочка, дробь, </w:t>
      </w:r>
      <w:proofErr w:type="spellStart"/>
      <w:r w:rsidRPr="000C32B5">
        <w:rPr>
          <w:rFonts w:eastAsia="Calibri"/>
          <w:i/>
          <w:color w:val="FF0000"/>
          <w:sz w:val="28"/>
          <w:szCs w:val="28"/>
          <w:lang w:eastAsia="en-US"/>
        </w:rPr>
        <w:t>моталочка</w:t>
      </w:r>
      <w:proofErr w:type="spellEnd"/>
      <w:r w:rsidRPr="000C32B5">
        <w:rPr>
          <w:rFonts w:eastAsia="Calibri"/>
          <w:i/>
          <w:color w:val="FF0000"/>
          <w:sz w:val="28"/>
          <w:szCs w:val="28"/>
          <w:lang w:eastAsia="en-US"/>
        </w:rPr>
        <w:t>,</w:t>
      </w:r>
      <w:r w:rsidRPr="000C32B5">
        <w:rPr>
          <w:rFonts w:eastAsia="Calibri"/>
          <w:i/>
          <w:sz w:val="28"/>
          <w:szCs w:val="28"/>
          <w:lang w:eastAsia="en-US"/>
        </w:rPr>
        <w:t xml:space="preserve"> вращения, блинчик</w:t>
      </w:r>
      <w:r w:rsidRPr="000C32B5">
        <w:rPr>
          <w:rFonts w:eastAsia="Calibri"/>
          <w:sz w:val="28"/>
          <w:szCs w:val="28"/>
          <w:lang w:eastAsia="en-US"/>
        </w:rPr>
        <w:t>). Назовите их.</w:t>
      </w:r>
    </w:p>
    <w:p w14:paraId="2D9E1717" w14:textId="77777777" w:rsidR="003A759F" w:rsidRPr="000C32B5" w:rsidRDefault="003A759F" w:rsidP="003A759F">
      <w:pPr>
        <w:widowControl/>
        <w:autoSpaceDE/>
        <w:autoSpaceDN/>
        <w:adjustRightInd/>
        <w:spacing w:after="160" w:line="276" w:lineRule="auto"/>
        <w:ind w:left="709"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Pr="000C32B5">
        <w:rPr>
          <w:rFonts w:eastAsia="Calibri"/>
          <w:sz w:val="28"/>
          <w:szCs w:val="28"/>
          <w:lang w:eastAsia="en-US"/>
        </w:rPr>
        <w:t>- А теперь посчитайте слова и назовите цифру, движений, которые относятся к украинскому танцу. (</w:t>
      </w:r>
      <w:r w:rsidRPr="000C32B5">
        <w:rPr>
          <w:rFonts w:eastAsia="Calibri"/>
          <w:i/>
          <w:sz w:val="28"/>
          <w:szCs w:val="28"/>
          <w:lang w:eastAsia="en-US"/>
        </w:rPr>
        <w:t xml:space="preserve">ответ детей - украинские: веревочка, дробь, вращения, блинчик, </w:t>
      </w:r>
      <w:r w:rsidRPr="000C32B5">
        <w:rPr>
          <w:rFonts w:eastAsia="Calibri"/>
          <w:i/>
          <w:color w:val="FF0000"/>
          <w:sz w:val="28"/>
          <w:szCs w:val="28"/>
          <w:lang w:eastAsia="en-US"/>
        </w:rPr>
        <w:t>голубцы,</w:t>
      </w:r>
      <w:r w:rsidRPr="000C32B5">
        <w:rPr>
          <w:rFonts w:eastAsia="Calibri"/>
          <w:sz w:val="28"/>
          <w:szCs w:val="28"/>
          <w:lang w:eastAsia="en-US"/>
        </w:rPr>
        <w:t>) Назовите их.</w:t>
      </w:r>
      <w:proofErr w:type="gramEnd"/>
    </w:p>
    <w:p w14:paraId="24E8A121" w14:textId="77777777" w:rsidR="003A759F" w:rsidRPr="000C32B5" w:rsidRDefault="003A759F" w:rsidP="003A759F">
      <w:pPr>
        <w:widowControl/>
        <w:autoSpaceDE/>
        <w:autoSpaceDN/>
        <w:adjustRightInd/>
        <w:spacing w:after="160" w:line="276" w:lineRule="auto"/>
        <w:ind w:left="709"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 xml:space="preserve"> -  Получается что движения «веревочка», «дробь», «вращение», «блинчик»  есть и в русском и украинском танцах. В чем же их сходство</w:t>
      </w:r>
      <w:proofErr w:type="gramStart"/>
      <w:r w:rsidRPr="000C32B5">
        <w:rPr>
          <w:rFonts w:eastAsia="Calibri"/>
          <w:sz w:val="28"/>
          <w:szCs w:val="28"/>
          <w:lang w:eastAsia="en-US"/>
        </w:rPr>
        <w:t>?(</w:t>
      </w:r>
      <w:proofErr w:type="gramEnd"/>
      <w:r w:rsidRPr="000C32B5">
        <w:rPr>
          <w:rFonts w:eastAsia="Calibri"/>
          <w:sz w:val="28"/>
          <w:szCs w:val="28"/>
          <w:lang w:eastAsia="en-US"/>
        </w:rPr>
        <w:t xml:space="preserve"> </w:t>
      </w:r>
      <w:r w:rsidRPr="000C32B5">
        <w:rPr>
          <w:rFonts w:eastAsia="Calibri"/>
          <w:i/>
          <w:sz w:val="28"/>
          <w:szCs w:val="28"/>
          <w:lang w:eastAsia="en-US"/>
        </w:rPr>
        <w:t>ответ дете</w:t>
      </w:r>
      <w:r w:rsidRPr="000C32B5">
        <w:rPr>
          <w:rFonts w:eastAsia="Calibri"/>
          <w:sz w:val="28"/>
          <w:szCs w:val="28"/>
          <w:lang w:eastAsia="en-US"/>
        </w:rPr>
        <w:t>й - движения комбинируется между собой)</w:t>
      </w:r>
    </w:p>
    <w:p w14:paraId="0B7A2551" w14:textId="77777777" w:rsidR="003A759F" w:rsidRPr="000C32B5" w:rsidRDefault="003A759F" w:rsidP="003A759F">
      <w:pPr>
        <w:widowControl/>
        <w:autoSpaceDE/>
        <w:autoSpaceDN/>
        <w:adjustRightInd/>
        <w:spacing w:after="160" w:line="276" w:lineRule="auto"/>
        <w:ind w:left="709"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 xml:space="preserve"> - А в чем различие? (ответ детей - </w:t>
      </w:r>
      <w:r w:rsidRPr="000C32B5">
        <w:rPr>
          <w:rFonts w:eastAsia="Calibri"/>
          <w:i/>
          <w:sz w:val="28"/>
          <w:szCs w:val="28"/>
          <w:lang w:eastAsia="en-US"/>
        </w:rPr>
        <w:t>темп, характер</w:t>
      </w:r>
      <w:r w:rsidRPr="000C32B5">
        <w:rPr>
          <w:rFonts w:eastAsia="Calibri"/>
          <w:sz w:val="28"/>
          <w:szCs w:val="28"/>
          <w:lang w:eastAsia="en-US"/>
        </w:rPr>
        <w:t>). Хорошо, давайте возьмем, например веревочку русского танца и веревочку украинского танца. В чем их отличие?</w:t>
      </w:r>
    </w:p>
    <w:p w14:paraId="67F63BFC" w14:textId="77777777" w:rsidR="003A759F" w:rsidRPr="000C32B5" w:rsidRDefault="003A759F" w:rsidP="003A759F">
      <w:pPr>
        <w:widowControl/>
        <w:autoSpaceDE/>
        <w:autoSpaceDN/>
        <w:adjustRightInd/>
        <w:spacing w:after="160" w:line="276" w:lineRule="auto"/>
        <w:ind w:left="720"/>
        <w:contextualSpacing/>
        <w:jc w:val="both"/>
        <w:rPr>
          <w:rFonts w:eastAsia="Calibri"/>
          <w:sz w:val="28"/>
          <w:szCs w:val="28"/>
          <w:u w:val="single"/>
          <w:lang w:eastAsia="en-US"/>
        </w:rPr>
      </w:pPr>
      <w:r w:rsidRPr="000C32B5">
        <w:rPr>
          <w:rFonts w:eastAsia="Calibri"/>
          <w:sz w:val="28"/>
          <w:szCs w:val="28"/>
          <w:u w:val="single"/>
          <w:lang w:eastAsia="en-US"/>
        </w:rPr>
        <w:t xml:space="preserve">Показ выполнения элемента «веревочка». </w:t>
      </w:r>
      <w:r w:rsidRPr="000C32B5">
        <w:rPr>
          <w:rFonts w:eastAsia="Calibri"/>
          <w:sz w:val="28"/>
          <w:szCs w:val="28"/>
          <w:lang w:eastAsia="en-US"/>
        </w:rPr>
        <w:t>Чем отличаются друг от друга? (Ответ детей – веревочка в русском танце исполняется на приседании, а веревочка в украинском танце исполняется на прыжках)</w:t>
      </w:r>
    </w:p>
    <w:p w14:paraId="6C682F26" w14:textId="77777777" w:rsidR="003A759F" w:rsidRPr="000C32B5" w:rsidRDefault="003A759F" w:rsidP="003A759F">
      <w:pPr>
        <w:widowControl/>
        <w:autoSpaceDE/>
        <w:autoSpaceDN/>
        <w:adjustRightInd/>
        <w:spacing w:after="160" w:line="276" w:lineRule="auto"/>
        <w:ind w:left="720"/>
        <w:contextualSpacing/>
        <w:jc w:val="both"/>
        <w:rPr>
          <w:rFonts w:eastAsia="Calibri"/>
          <w:sz w:val="28"/>
          <w:szCs w:val="28"/>
          <w:lang w:eastAsia="en-US"/>
        </w:rPr>
      </w:pPr>
    </w:p>
    <w:p w14:paraId="73E5C7A0" w14:textId="77777777" w:rsidR="003A759F" w:rsidRPr="000C32B5" w:rsidRDefault="003A759F" w:rsidP="003A759F">
      <w:pPr>
        <w:widowControl/>
        <w:autoSpaceDE/>
        <w:autoSpaceDN/>
        <w:adjustRightInd/>
        <w:spacing w:after="160" w:line="276" w:lineRule="auto"/>
        <w:ind w:left="720"/>
        <w:contextualSpacing/>
        <w:jc w:val="both"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- Теперь предлагаю обратить внимание на костюмы, которые представлены. Чем отличается русский костюм от украинского? (</w:t>
      </w:r>
      <w:r w:rsidRPr="000C32B5">
        <w:rPr>
          <w:rFonts w:eastAsia="Calibri"/>
          <w:i/>
          <w:sz w:val="28"/>
          <w:szCs w:val="28"/>
          <w:lang w:eastAsia="en-US"/>
        </w:rPr>
        <w:t>ответ детей</w:t>
      </w:r>
      <w:r w:rsidRPr="000C32B5">
        <w:rPr>
          <w:rFonts w:eastAsia="Calibri"/>
          <w:sz w:val="28"/>
          <w:szCs w:val="28"/>
          <w:lang w:eastAsia="en-US"/>
        </w:rPr>
        <w:t xml:space="preserve"> – </w:t>
      </w:r>
      <w:r w:rsidRPr="000C32B5">
        <w:rPr>
          <w:rFonts w:eastAsia="Calibri"/>
          <w:i/>
          <w:sz w:val="28"/>
          <w:szCs w:val="28"/>
          <w:lang w:eastAsia="en-US"/>
        </w:rPr>
        <w:t>длинной юбки, наличием верхней одежды</w:t>
      </w:r>
      <w:r w:rsidRPr="000C32B5">
        <w:rPr>
          <w:rFonts w:eastAsia="Calibri"/>
          <w:sz w:val="28"/>
          <w:szCs w:val="28"/>
          <w:lang w:eastAsia="en-US"/>
        </w:rPr>
        <w:t xml:space="preserve">) и Почему? </w:t>
      </w:r>
      <w:proofErr w:type="gramStart"/>
      <w:r w:rsidRPr="000C32B5">
        <w:rPr>
          <w:rFonts w:eastAsia="Calibri"/>
          <w:sz w:val="28"/>
          <w:szCs w:val="28"/>
          <w:lang w:eastAsia="en-US"/>
        </w:rPr>
        <w:t xml:space="preserve">( </w:t>
      </w:r>
      <w:proofErr w:type="gramEnd"/>
      <w:r w:rsidRPr="000C32B5">
        <w:rPr>
          <w:rFonts w:eastAsia="Calibri"/>
          <w:i/>
          <w:sz w:val="28"/>
          <w:szCs w:val="28"/>
          <w:lang w:eastAsia="en-US"/>
        </w:rPr>
        <w:t>ответ детей – в русском танце «хоровод», в украинском танце прыжковые элементы и длинные сапоги</w:t>
      </w:r>
      <w:r w:rsidRPr="000C32B5">
        <w:rPr>
          <w:rFonts w:eastAsia="Calibri"/>
          <w:sz w:val="28"/>
          <w:szCs w:val="28"/>
          <w:lang w:eastAsia="en-US"/>
        </w:rPr>
        <w:t>). А обувь? (</w:t>
      </w:r>
      <w:r w:rsidRPr="000C32B5">
        <w:rPr>
          <w:rFonts w:eastAsia="Calibri"/>
          <w:i/>
          <w:sz w:val="28"/>
          <w:szCs w:val="28"/>
          <w:lang w:eastAsia="en-US"/>
        </w:rPr>
        <w:t xml:space="preserve">ответ детей – в украинском танце используется обувь до колена, а в русском туфельки, либо </w:t>
      </w:r>
      <w:proofErr w:type="spellStart"/>
      <w:r w:rsidRPr="000C32B5">
        <w:rPr>
          <w:rFonts w:eastAsia="Calibri"/>
          <w:i/>
          <w:sz w:val="28"/>
          <w:szCs w:val="28"/>
          <w:lang w:eastAsia="en-US"/>
        </w:rPr>
        <w:t>кадрильки</w:t>
      </w:r>
      <w:proofErr w:type="spellEnd"/>
      <w:r w:rsidRPr="000C32B5">
        <w:rPr>
          <w:rFonts w:eastAsia="Calibri"/>
          <w:sz w:val="28"/>
          <w:szCs w:val="28"/>
          <w:lang w:eastAsia="en-US"/>
        </w:rPr>
        <w:t>)</w:t>
      </w:r>
    </w:p>
    <w:p w14:paraId="51284B05" w14:textId="77777777" w:rsidR="003A759F" w:rsidRPr="000C32B5" w:rsidRDefault="003A759F" w:rsidP="003A759F">
      <w:pPr>
        <w:widowControl/>
        <w:autoSpaceDE/>
        <w:autoSpaceDN/>
        <w:adjustRightInd/>
        <w:spacing w:after="160" w:line="276" w:lineRule="auto"/>
        <w:ind w:left="720"/>
        <w:contextualSpacing/>
        <w:jc w:val="both"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- Теперь давайте обратим внимание на головной убор у женщин. Чем отличается головной убор русского танца от украинского? (</w:t>
      </w:r>
      <w:r w:rsidRPr="000C32B5">
        <w:rPr>
          <w:rFonts w:eastAsia="Calibri"/>
          <w:i/>
          <w:sz w:val="28"/>
          <w:szCs w:val="28"/>
          <w:lang w:eastAsia="en-US"/>
        </w:rPr>
        <w:t xml:space="preserve">ответ детей – в украинском танце используется венок с ленточками, ободок с </w:t>
      </w:r>
      <w:r w:rsidRPr="000C32B5">
        <w:rPr>
          <w:rFonts w:eastAsia="Calibri"/>
          <w:i/>
          <w:sz w:val="28"/>
          <w:szCs w:val="28"/>
          <w:lang w:eastAsia="en-US"/>
        </w:rPr>
        <w:lastRenderedPageBreak/>
        <w:t>маком,  а в русском танце чаще всего используется кокошник, косынка, капор, налобник, либо вместо головного убора прическа</w:t>
      </w:r>
      <w:r w:rsidRPr="000C32B5">
        <w:rPr>
          <w:rFonts w:eastAsia="Calibri"/>
          <w:sz w:val="28"/>
          <w:szCs w:val="28"/>
          <w:lang w:eastAsia="en-US"/>
        </w:rPr>
        <w:t>).</w:t>
      </w:r>
    </w:p>
    <w:p w14:paraId="11D2EF70" w14:textId="77777777" w:rsidR="003A759F" w:rsidRPr="000C32B5" w:rsidRDefault="003A759F" w:rsidP="003A759F">
      <w:pPr>
        <w:widowControl/>
        <w:autoSpaceDE/>
        <w:autoSpaceDN/>
        <w:adjustRightInd/>
        <w:spacing w:after="160" w:line="276" w:lineRule="auto"/>
        <w:ind w:left="720"/>
        <w:contextualSpacing/>
        <w:jc w:val="both"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 xml:space="preserve">- Хорошо, но мы с вами не поговорили о мужских костюмах, в чем же и сходство? </w:t>
      </w:r>
      <w:proofErr w:type="gramStart"/>
      <w:r w:rsidRPr="000C32B5">
        <w:rPr>
          <w:rFonts w:eastAsia="Calibri"/>
          <w:sz w:val="28"/>
          <w:szCs w:val="28"/>
          <w:lang w:eastAsia="en-US"/>
        </w:rPr>
        <w:t xml:space="preserve">( </w:t>
      </w:r>
      <w:proofErr w:type="gramEnd"/>
      <w:r w:rsidRPr="000C32B5">
        <w:rPr>
          <w:rFonts w:eastAsia="Calibri"/>
          <w:i/>
          <w:sz w:val="28"/>
          <w:szCs w:val="28"/>
          <w:lang w:eastAsia="en-US"/>
        </w:rPr>
        <w:t>ответ детей - чаще всего русский и украинский костюм используют черный низ, белый верх</w:t>
      </w:r>
      <w:r w:rsidRPr="000C32B5">
        <w:rPr>
          <w:rFonts w:eastAsia="Calibri"/>
          <w:sz w:val="28"/>
          <w:szCs w:val="28"/>
          <w:lang w:eastAsia="en-US"/>
        </w:rPr>
        <w:t>)</w:t>
      </w:r>
    </w:p>
    <w:p w14:paraId="64384F63" w14:textId="77777777" w:rsidR="003A759F" w:rsidRPr="000C32B5" w:rsidRDefault="003A759F" w:rsidP="003A759F">
      <w:pPr>
        <w:widowControl/>
        <w:autoSpaceDE/>
        <w:autoSpaceDN/>
        <w:adjustRightInd/>
        <w:spacing w:after="160" w:line="276" w:lineRule="auto"/>
        <w:ind w:left="720"/>
        <w:contextualSpacing/>
        <w:jc w:val="both"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 xml:space="preserve">- Да, действительно. Но еще </w:t>
      </w:r>
      <w:proofErr w:type="gramStart"/>
      <w:r w:rsidRPr="000C32B5">
        <w:rPr>
          <w:rFonts w:eastAsia="Calibri"/>
          <w:sz w:val="28"/>
          <w:szCs w:val="28"/>
          <w:lang w:eastAsia="en-US"/>
        </w:rPr>
        <w:t>схожи</w:t>
      </w:r>
      <w:proofErr w:type="gramEnd"/>
      <w:r w:rsidRPr="000C32B5">
        <w:rPr>
          <w:rFonts w:eastAsia="Calibri"/>
          <w:sz w:val="28"/>
          <w:szCs w:val="28"/>
          <w:lang w:eastAsia="en-US"/>
        </w:rPr>
        <w:t xml:space="preserve"> наличием рубах, широких штанов, ремней с пряжками, кушаков.  </w:t>
      </w:r>
      <w:proofErr w:type="gramStart"/>
      <w:r w:rsidRPr="000C32B5">
        <w:rPr>
          <w:rFonts w:eastAsia="Calibri"/>
          <w:sz w:val="28"/>
          <w:szCs w:val="28"/>
          <w:lang w:eastAsia="en-US"/>
        </w:rPr>
        <w:t>А обувь? (</w:t>
      </w:r>
      <w:r w:rsidRPr="000C32B5">
        <w:rPr>
          <w:rFonts w:eastAsia="Calibri"/>
          <w:i/>
          <w:sz w:val="28"/>
          <w:szCs w:val="28"/>
          <w:lang w:eastAsia="en-US"/>
        </w:rPr>
        <w:t>ответ детей - у мужчин очень часто используются мужские черные сапоги до колена.</w:t>
      </w:r>
      <w:proofErr w:type="gramEnd"/>
    </w:p>
    <w:p w14:paraId="5F4A6F8A" w14:textId="77777777" w:rsidR="003A759F" w:rsidRPr="000C32B5" w:rsidRDefault="003A759F" w:rsidP="003A759F">
      <w:pPr>
        <w:widowControl/>
        <w:autoSpaceDE/>
        <w:autoSpaceDN/>
        <w:adjustRightInd/>
        <w:spacing w:after="160" w:line="276" w:lineRule="auto"/>
        <w:ind w:left="720"/>
        <w:contextualSpacing/>
        <w:jc w:val="both"/>
        <w:rPr>
          <w:rFonts w:eastAsia="Calibri"/>
          <w:i/>
          <w:sz w:val="28"/>
          <w:szCs w:val="28"/>
          <w:lang w:eastAsia="en-US"/>
        </w:rPr>
      </w:pPr>
      <w:proofErr w:type="gramStart"/>
      <w:r w:rsidRPr="000C32B5">
        <w:rPr>
          <w:rFonts w:eastAsia="Calibri"/>
          <w:sz w:val="28"/>
          <w:szCs w:val="28"/>
          <w:lang w:eastAsia="en-US"/>
        </w:rPr>
        <w:t>Какие головные уборы у мужчин? (</w:t>
      </w:r>
      <w:r w:rsidRPr="000C32B5">
        <w:rPr>
          <w:rFonts w:eastAsia="Calibri"/>
          <w:i/>
          <w:sz w:val="28"/>
          <w:szCs w:val="28"/>
          <w:lang w:eastAsia="en-US"/>
        </w:rPr>
        <w:t>ответ детей – в русском танце у мужчин используется картуз, папаха в казачьем танце, а в украинском танце – шляпа, меховые шапки и папахи со шлыком.</w:t>
      </w:r>
      <w:proofErr w:type="gramEnd"/>
    </w:p>
    <w:p w14:paraId="45A5F486" w14:textId="77777777" w:rsidR="003A759F" w:rsidRPr="000C32B5" w:rsidRDefault="003A759F" w:rsidP="003A759F">
      <w:pPr>
        <w:widowControl/>
        <w:autoSpaceDE/>
        <w:autoSpaceDN/>
        <w:adjustRightInd/>
        <w:spacing w:after="160" w:line="276" w:lineRule="auto"/>
        <w:ind w:left="720"/>
        <w:contextualSpacing/>
        <w:jc w:val="both"/>
        <w:rPr>
          <w:rFonts w:eastAsia="Calibri"/>
          <w:sz w:val="28"/>
          <w:szCs w:val="28"/>
          <w:lang w:eastAsia="en-US"/>
        </w:rPr>
      </w:pPr>
    </w:p>
    <w:p w14:paraId="0AA28808" w14:textId="77777777" w:rsidR="003A759F" w:rsidRPr="000C32B5" w:rsidRDefault="003A759F" w:rsidP="003A759F">
      <w:pPr>
        <w:widowControl/>
        <w:numPr>
          <w:ilvl w:val="0"/>
          <w:numId w:val="23"/>
        </w:numPr>
        <w:autoSpaceDE/>
        <w:autoSpaceDN/>
        <w:adjustRightInd/>
        <w:spacing w:after="160" w:line="276" w:lineRule="auto"/>
        <w:contextualSpacing/>
        <w:rPr>
          <w:rFonts w:eastAsia="Calibri"/>
          <w:sz w:val="28"/>
          <w:szCs w:val="28"/>
          <w:lang w:eastAsia="en-US"/>
        </w:rPr>
      </w:pPr>
      <w:proofErr w:type="spellStart"/>
      <w:r w:rsidRPr="000C32B5">
        <w:rPr>
          <w:rFonts w:eastAsia="Calibri"/>
          <w:sz w:val="28"/>
          <w:szCs w:val="28"/>
          <w:lang w:eastAsia="en-US"/>
        </w:rPr>
        <w:t>Физминутка</w:t>
      </w:r>
      <w:proofErr w:type="spellEnd"/>
    </w:p>
    <w:p w14:paraId="18495C19" w14:textId="77777777" w:rsidR="003A759F" w:rsidRPr="000C32B5" w:rsidRDefault="003A759F" w:rsidP="003A759F">
      <w:pPr>
        <w:widowControl/>
        <w:numPr>
          <w:ilvl w:val="0"/>
          <w:numId w:val="23"/>
        </w:numPr>
        <w:autoSpaceDE/>
        <w:autoSpaceDN/>
        <w:adjustRightInd/>
        <w:spacing w:after="16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 xml:space="preserve"> Итог занятия: </w:t>
      </w:r>
    </w:p>
    <w:p w14:paraId="515EDF9B" w14:textId="77777777" w:rsidR="003A759F" w:rsidRPr="000C32B5" w:rsidRDefault="003A759F" w:rsidP="003A759F">
      <w:pPr>
        <w:widowControl/>
        <w:autoSpaceDE/>
        <w:autoSpaceDN/>
        <w:adjustRightInd/>
        <w:spacing w:after="160" w:line="276" w:lineRule="auto"/>
        <w:ind w:left="720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 xml:space="preserve">- Молодцы, давайте мы еще раз повторим названия русских и украинских элементов. </w:t>
      </w:r>
    </w:p>
    <w:p w14:paraId="3FB523D0" w14:textId="77777777" w:rsidR="003A759F" w:rsidRPr="000C32B5" w:rsidRDefault="003A759F" w:rsidP="003A759F">
      <w:pPr>
        <w:widowControl/>
        <w:autoSpaceDE/>
        <w:autoSpaceDN/>
        <w:adjustRightInd/>
        <w:spacing w:after="160" w:line="276" w:lineRule="auto"/>
        <w:ind w:left="720"/>
        <w:contextualSpacing/>
        <w:rPr>
          <w:rFonts w:eastAsia="Calibri"/>
          <w:sz w:val="28"/>
          <w:szCs w:val="28"/>
          <w:lang w:eastAsia="en-US"/>
        </w:rPr>
      </w:pPr>
    </w:p>
    <w:p w14:paraId="232BA89F" w14:textId="77777777" w:rsidR="003A759F" w:rsidRPr="000C32B5" w:rsidRDefault="003A759F" w:rsidP="003A759F">
      <w:pPr>
        <w:widowControl/>
        <w:numPr>
          <w:ilvl w:val="0"/>
          <w:numId w:val="23"/>
        </w:numPr>
        <w:autoSpaceDE/>
        <w:autoSpaceDN/>
        <w:adjustRightInd/>
        <w:spacing w:after="16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Оценка учащихся</w:t>
      </w:r>
    </w:p>
    <w:p w14:paraId="5CF0AF3B" w14:textId="77777777" w:rsidR="003A759F" w:rsidRPr="000C32B5" w:rsidRDefault="003A759F" w:rsidP="003A759F">
      <w:pPr>
        <w:widowControl/>
        <w:autoSpaceDE/>
        <w:autoSpaceDN/>
        <w:adjustRightInd/>
        <w:spacing w:after="160" w:line="276" w:lineRule="auto"/>
        <w:ind w:left="720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- Скажите, какую бы оценку вы дали себе за ответы на вопросы и почему?</w:t>
      </w:r>
    </w:p>
    <w:p w14:paraId="187F519D" w14:textId="77777777" w:rsidR="003A759F" w:rsidRPr="000C32B5" w:rsidRDefault="003A759F" w:rsidP="003A759F">
      <w:pPr>
        <w:widowControl/>
        <w:autoSpaceDE/>
        <w:autoSpaceDN/>
        <w:adjustRightInd/>
        <w:spacing w:after="160" w:line="276" w:lineRule="auto"/>
        <w:ind w:left="720"/>
        <w:contextualSpacing/>
        <w:rPr>
          <w:rFonts w:eastAsia="Calibri"/>
          <w:sz w:val="28"/>
          <w:szCs w:val="28"/>
          <w:lang w:eastAsia="en-US"/>
        </w:rPr>
      </w:pPr>
    </w:p>
    <w:p w14:paraId="676AAC14" w14:textId="77777777" w:rsidR="003A759F" w:rsidRPr="000C32B5" w:rsidRDefault="003A759F" w:rsidP="003A759F">
      <w:pPr>
        <w:widowControl/>
        <w:autoSpaceDE/>
        <w:autoSpaceDN/>
        <w:adjustRightInd/>
        <w:spacing w:after="160" w:line="276" w:lineRule="auto"/>
        <w:ind w:left="720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- На следующем занятии мы с вами разберем комбинацию украинского танца и комбинацию русского танца.</w:t>
      </w:r>
    </w:p>
    <w:p w14:paraId="02587660" w14:textId="25C0D886" w:rsidR="003A759F" w:rsidRPr="000C32B5" w:rsidRDefault="003A759F" w:rsidP="003A759F">
      <w:pPr>
        <w:widowControl/>
        <w:autoSpaceDE/>
        <w:autoSpaceDN/>
        <w:adjustRightInd/>
        <w:spacing w:after="160" w:line="276" w:lineRule="auto"/>
        <w:ind w:left="720"/>
        <w:contextualSpacing/>
        <w:rPr>
          <w:rFonts w:eastAsia="Calibri"/>
          <w:sz w:val="28"/>
          <w:szCs w:val="28"/>
          <w:lang w:eastAsia="en-US"/>
        </w:rPr>
      </w:pPr>
    </w:p>
    <w:p w14:paraId="723F446C" w14:textId="7C70D726" w:rsidR="003A759F" w:rsidRDefault="003A759F" w:rsidP="003A759F">
      <w:pPr>
        <w:widowControl/>
        <w:autoSpaceDE/>
        <w:autoSpaceDN/>
        <w:adjustRightInd/>
        <w:spacing w:after="160" w:line="276" w:lineRule="auto"/>
        <w:ind w:left="720"/>
        <w:contextualSpacing/>
        <w:rPr>
          <w:rFonts w:eastAsia="Calibri"/>
          <w:sz w:val="28"/>
          <w:szCs w:val="28"/>
          <w:lang w:eastAsia="en-US"/>
        </w:rPr>
      </w:pPr>
    </w:p>
    <w:p w14:paraId="3A4A701E" w14:textId="7A9FC94B" w:rsidR="003A759F" w:rsidRPr="000C32B5" w:rsidRDefault="000C32B5" w:rsidP="000C32B5">
      <w:pPr>
        <w:widowControl/>
        <w:autoSpaceDE/>
        <w:autoSpaceDN/>
        <w:adjustRightInd/>
        <w:spacing w:after="160" w:line="276" w:lineRule="auto"/>
        <w:ind w:left="720"/>
        <w:contextualSpacing/>
        <w:jc w:val="right"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Приложение №5</w:t>
      </w:r>
    </w:p>
    <w:p w14:paraId="54BBF10F" w14:textId="77777777" w:rsidR="003A759F" w:rsidRPr="000C32B5" w:rsidRDefault="003A759F" w:rsidP="003A759F">
      <w:pPr>
        <w:widowControl/>
        <w:autoSpaceDE/>
        <w:autoSpaceDN/>
        <w:adjustRightInd/>
        <w:spacing w:after="160" w:line="276" w:lineRule="auto"/>
        <w:ind w:left="720"/>
        <w:contextualSpacing/>
        <w:rPr>
          <w:rFonts w:eastAsia="Calibri"/>
          <w:b/>
          <w:bCs/>
          <w:sz w:val="28"/>
          <w:szCs w:val="28"/>
          <w:lang w:eastAsia="en-US"/>
        </w:rPr>
      </w:pPr>
    </w:p>
    <w:p w14:paraId="491BB533" w14:textId="77777777" w:rsidR="003A759F" w:rsidRPr="000C32B5" w:rsidRDefault="003A759F" w:rsidP="003A759F">
      <w:pPr>
        <w:widowControl/>
        <w:autoSpaceDE/>
        <w:autoSpaceDN/>
        <w:adjustRightInd/>
        <w:spacing w:after="160" w:line="276" w:lineRule="auto"/>
        <w:ind w:left="-851"/>
        <w:contextualSpacing/>
        <w:rPr>
          <w:rFonts w:eastAsia="Calibri"/>
          <w:b/>
          <w:bCs/>
          <w:sz w:val="28"/>
          <w:szCs w:val="28"/>
          <w:lang w:eastAsia="en-US"/>
        </w:rPr>
      </w:pPr>
    </w:p>
    <w:p w14:paraId="47033CD2" w14:textId="77777777" w:rsidR="003A759F" w:rsidRPr="000C32B5" w:rsidRDefault="003A759F" w:rsidP="003A759F">
      <w:pPr>
        <w:widowControl/>
        <w:autoSpaceDE/>
        <w:autoSpaceDN/>
        <w:adjustRightInd/>
        <w:spacing w:after="160" w:line="276" w:lineRule="auto"/>
        <w:ind w:left="-851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0C32B5">
        <w:rPr>
          <w:rFonts w:eastAsia="Calibri"/>
          <w:b/>
          <w:bCs/>
          <w:sz w:val="28"/>
          <w:szCs w:val="28"/>
          <w:lang w:eastAsia="en-US"/>
        </w:rPr>
        <w:t>Методические рекомендации по подготовке</w:t>
      </w:r>
    </w:p>
    <w:p w14:paraId="62410F37" w14:textId="77777777" w:rsidR="003A759F" w:rsidRPr="000C32B5" w:rsidRDefault="003A759F" w:rsidP="003A759F">
      <w:pPr>
        <w:widowControl/>
        <w:autoSpaceDE/>
        <w:autoSpaceDN/>
        <w:adjustRightInd/>
        <w:spacing w:after="160" w:line="276" w:lineRule="auto"/>
        <w:ind w:left="-851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0C32B5">
        <w:rPr>
          <w:rFonts w:eastAsia="Calibri"/>
          <w:b/>
          <w:bCs/>
          <w:sz w:val="28"/>
          <w:szCs w:val="28"/>
          <w:lang w:eastAsia="en-US"/>
        </w:rPr>
        <w:t>и проведению занятия</w:t>
      </w:r>
    </w:p>
    <w:p w14:paraId="74F1A365" w14:textId="77777777" w:rsidR="003A759F" w:rsidRPr="000C32B5" w:rsidRDefault="003A759F" w:rsidP="003A759F">
      <w:pPr>
        <w:widowControl/>
        <w:autoSpaceDE/>
        <w:autoSpaceDN/>
        <w:adjustRightInd/>
        <w:spacing w:after="160" w:line="276" w:lineRule="auto"/>
        <w:ind w:left="-851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 xml:space="preserve">         При подготовке к </w:t>
      </w:r>
      <w:proofErr w:type="gramStart"/>
      <w:r w:rsidRPr="000C32B5">
        <w:rPr>
          <w:rFonts w:eastAsia="Calibri"/>
          <w:sz w:val="28"/>
          <w:szCs w:val="28"/>
          <w:lang w:eastAsia="en-US"/>
        </w:rPr>
        <w:t>учебному</w:t>
      </w:r>
      <w:proofErr w:type="gramEnd"/>
      <w:r w:rsidRPr="000C32B5">
        <w:rPr>
          <w:rFonts w:eastAsia="Calibri"/>
          <w:sz w:val="28"/>
          <w:szCs w:val="28"/>
          <w:lang w:eastAsia="en-US"/>
        </w:rPr>
        <w:t xml:space="preserve"> занятия необходимо учитывать: объём материала, степень его сложности, особенности группы учащихся.</w:t>
      </w:r>
    </w:p>
    <w:p w14:paraId="7516418A" w14:textId="77777777" w:rsidR="003A759F" w:rsidRPr="000C32B5" w:rsidRDefault="003A759F" w:rsidP="003A759F">
      <w:pPr>
        <w:widowControl/>
        <w:autoSpaceDE/>
        <w:autoSpaceDN/>
        <w:adjustRightInd/>
        <w:spacing w:after="160" w:line="276" w:lineRule="auto"/>
        <w:ind w:left="-851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         При составлении плана занятия следует:</w:t>
      </w:r>
    </w:p>
    <w:p w14:paraId="71DD420B" w14:textId="77777777" w:rsidR="003A759F" w:rsidRPr="000C32B5" w:rsidRDefault="003A759F" w:rsidP="003A759F">
      <w:pPr>
        <w:widowControl/>
        <w:autoSpaceDE/>
        <w:autoSpaceDN/>
        <w:adjustRightInd/>
        <w:spacing w:after="160" w:line="276" w:lineRule="auto"/>
        <w:ind w:left="-851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- определить новый материал для изучения, ввести его в различные комбинированные задания;</w:t>
      </w:r>
    </w:p>
    <w:p w14:paraId="503B8406" w14:textId="77777777" w:rsidR="003A759F" w:rsidRPr="000C32B5" w:rsidRDefault="003A759F" w:rsidP="003A759F">
      <w:pPr>
        <w:widowControl/>
        <w:autoSpaceDE/>
        <w:autoSpaceDN/>
        <w:adjustRightInd/>
        <w:spacing w:after="160" w:line="276" w:lineRule="auto"/>
        <w:ind w:left="-851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- составить комбинации для совершенствования накопленных знаний;</w:t>
      </w:r>
    </w:p>
    <w:p w14:paraId="1644C6E7" w14:textId="77777777" w:rsidR="003A759F" w:rsidRPr="000C32B5" w:rsidRDefault="003A759F" w:rsidP="003A759F">
      <w:pPr>
        <w:widowControl/>
        <w:autoSpaceDE/>
        <w:autoSpaceDN/>
        <w:adjustRightInd/>
        <w:spacing w:after="160" w:line="276" w:lineRule="auto"/>
        <w:ind w:left="-851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- определить музыкальный материал для каждой части занятия.</w:t>
      </w:r>
    </w:p>
    <w:p w14:paraId="678F54E5" w14:textId="77777777" w:rsidR="003A759F" w:rsidRPr="000C32B5" w:rsidRDefault="003A759F" w:rsidP="003A759F">
      <w:pPr>
        <w:widowControl/>
        <w:autoSpaceDE/>
        <w:autoSpaceDN/>
        <w:adjustRightInd/>
        <w:spacing w:after="160" w:line="276" w:lineRule="auto"/>
        <w:ind w:left="-851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         При проведении занятия народно-сценического танца важно:</w:t>
      </w:r>
    </w:p>
    <w:p w14:paraId="00B8D240" w14:textId="77777777" w:rsidR="003A759F" w:rsidRPr="000C32B5" w:rsidRDefault="003A759F" w:rsidP="003A759F">
      <w:pPr>
        <w:widowControl/>
        <w:autoSpaceDE/>
        <w:autoSpaceDN/>
        <w:adjustRightInd/>
        <w:spacing w:after="160" w:line="276" w:lineRule="auto"/>
        <w:ind w:left="-851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lastRenderedPageBreak/>
        <w:t>-  целесообразно выдерживать структуру занятия в целом и соизмерять длительность отдельных частей; сохранять динамичность темпа урока, живость подачи материала, деловую атмосферу;</w:t>
      </w:r>
    </w:p>
    <w:p w14:paraId="4D669ACB" w14:textId="77777777" w:rsidR="003A759F" w:rsidRPr="000C32B5" w:rsidRDefault="003A759F" w:rsidP="003A759F">
      <w:pPr>
        <w:widowControl/>
        <w:autoSpaceDE/>
        <w:autoSpaceDN/>
        <w:adjustRightInd/>
        <w:spacing w:after="160" w:line="276" w:lineRule="auto"/>
        <w:ind w:left="-851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- объяснять учащимся назначение упражнения и правила его исполнения;</w:t>
      </w:r>
    </w:p>
    <w:p w14:paraId="744D4AC4" w14:textId="77777777" w:rsidR="003A759F" w:rsidRPr="000C32B5" w:rsidRDefault="003A759F" w:rsidP="003A759F">
      <w:pPr>
        <w:widowControl/>
        <w:autoSpaceDE/>
        <w:autoSpaceDN/>
        <w:adjustRightInd/>
        <w:spacing w:after="160" w:line="276" w:lineRule="auto"/>
        <w:ind w:left="-851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- равномерно распределять физическую нагрузку в течение всего занятия;</w:t>
      </w:r>
    </w:p>
    <w:p w14:paraId="543A3185" w14:textId="77777777" w:rsidR="003A759F" w:rsidRPr="000C32B5" w:rsidRDefault="003A759F" w:rsidP="003A759F">
      <w:pPr>
        <w:widowControl/>
        <w:autoSpaceDE/>
        <w:autoSpaceDN/>
        <w:adjustRightInd/>
        <w:spacing w:after="160" w:line="276" w:lineRule="auto"/>
        <w:ind w:left="-851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-   чередовать работу различных групп мышц;</w:t>
      </w:r>
    </w:p>
    <w:p w14:paraId="578A9FF2" w14:textId="77777777" w:rsidR="003A759F" w:rsidRPr="000C32B5" w:rsidRDefault="003A759F" w:rsidP="003A759F">
      <w:pPr>
        <w:widowControl/>
        <w:autoSpaceDE/>
        <w:autoSpaceDN/>
        <w:adjustRightInd/>
        <w:spacing w:after="160" w:line="276" w:lineRule="auto"/>
        <w:ind w:left="-851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- развивать внимание учащихся и осознанный контроль над работой мышц;</w:t>
      </w:r>
    </w:p>
    <w:p w14:paraId="7C26DE94" w14:textId="77777777" w:rsidR="003A759F" w:rsidRPr="000C32B5" w:rsidRDefault="003A759F" w:rsidP="003A759F">
      <w:pPr>
        <w:widowControl/>
        <w:autoSpaceDE/>
        <w:autoSpaceDN/>
        <w:adjustRightInd/>
        <w:spacing w:after="160" w:line="276" w:lineRule="auto"/>
        <w:ind w:left="-851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-  воспитывать самостоятельность в выполнении учебных заданий.</w:t>
      </w:r>
    </w:p>
    <w:p w14:paraId="7A35C188" w14:textId="77777777" w:rsidR="003A759F" w:rsidRPr="000C32B5" w:rsidRDefault="003A759F" w:rsidP="003A759F">
      <w:pPr>
        <w:widowControl/>
        <w:autoSpaceDE/>
        <w:autoSpaceDN/>
        <w:adjustRightInd/>
        <w:spacing w:after="160" w:line="276" w:lineRule="auto"/>
        <w:ind w:left="-851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 </w:t>
      </w:r>
    </w:p>
    <w:p w14:paraId="1D3319EE" w14:textId="77777777" w:rsidR="006F4E47" w:rsidRDefault="003A759F" w:rsidP="006F4E47">
      <w:pPr>
        <w:widowControl/>
        <w:autoSpaceDE/>
        <w:autoSpaceDN/>
        <w:adjustRightInd/>
        <w:spacing w:after="160" w:line="276" w:lineRule="auto"/>
        <w:ind w:left="-851"/>
        <w:contextualSpacing/>
        <w:rPr>
          <w:rFonts w:eastAsia="Calibri"/>
          <w:i/>
          <w:iCs/>
          <w:sz w:val="28"/>
          <w:szCs w:val="28"/>
          <w:lang w:eastAsia="en-US"/>
        </w:rPr>
      </w:pPr>
      <w:r w:rsidRPr="000C32B5">
        <w:rPr>
          <w:rFonts w:eastAsia="Calibri"/>
          <w:i/>
          <w:iCs/>
          <w:sz w:val="28"/>
          <w:szCs w:val="28"/>
          <w:lang w:eastAsia="en-US"/>
        </w:rPr>
        <w:t>Требования к музыкальному оформлению занятия</w:t>
      </w:r>
    </w:p>
    <w:p w14:paraId="5259113C" w14:textId="4F80D9DF" w:rsidR="003A759F" w:rsidRPr="000C32B5" w:rsidRDefault="003A759F" w:rsidP="006F4E47">
      <w:pPr>
        <w:widowControl/>
        <w:autoSpaceDE/>
        <w:autoSpaceDN/>
        <w:adjustRightInd/>
        <w:spacing w:after="160" w:line="276" w:lineRule="auto"/>
        <w:ind w:left="-851"/>
        <w:contextualSpacing/>
        <w:rPr>
          <w:rFonts w:eastAsia="Calibri"/>
          <w:sz w:val="28"/>
          <w:szCs w:val="28"/>
          <w:lang w:eastAsia="en-US"/>
        </w:rPr>
      </w:pPr>
      <w:r w:rsidRPr="000C32B5">
        <w:rPr>
          <w:rFonts w:eastAsia="Calibri"/>
          <w:sz w:val="28"/>
          <w:szCs w:val="28"/>
          <w:lang w:eastAsia="en-US"/>
        </w:rPr>
        <w:t> Музыка на занятии народно-сценического танца - важнейший фактор эстетического и художественного воспитания учащихся.</w:t>
      </w:r>
    </w:p>
    <w:p w14:paraId="7D56BC4C" w14:textId="4984FF1C" w:rsidR="003A759F" w:rsidRPr="000C32B5" w:rsidRDefault="003A759F" w:rsidP="003A759F">
      <w:pPr>
        <w:widowControl/>
        <w:autoSpaceDE/>
        <w:autoSpaceDN/>
        <w:adjustRightInd/>
        <w:spacing w:after="160" w:line="276" w:lineRule="auto"/>
        <w:ind w:left="720"/>
        <w:contextualSpacing/>
        <w:rPr>
          <w:rFonts w:eastAsia="Calibri"/>
          <w:sz w:val="28"/>
          <w:szCs w:val="28"/>
          <w:lang w:eastAsia="en-US"/>
        </w:rPr>
      </w:pPr>
    </w:p>
    <w:p w14:paraId="0E3BB981" w14:textId="2E19C5C3" w:rsidR="003A759F" w:rsidRPr="000C32B5" w:rsidRDefault="003A759F" w:rsidP="003A759F">
      <w:pPr>
        <w:widowControl/>
        <w:autoSpaceDE/>
        <w:autoSpaceDN/>
        <w:adjustRightInd/>
        <w:spacing w:after="160" w:line="276" w:lineRule="auto"/>
        <w:ind w:left="720"/>
        <w:contextualSpacing/>
        <w:rPr>
          <w:rFonts w:eastAsia="Calibri"/>
          <w:sz w:val="28"/>
          <w:szCs w:val="28"/>
          <w:lang w:eastAsia="en-US"/>
        </w:rPr>
      </w:pPr>
    </w:p>
    <w:p w14:paraId="2DC48509" w14:textId="677E605B" w:rsidR="003A759F" w:rsidRDefault="003A759F" w:rsidP="003A759F">
      <w:pPr>
        <w:widowControl/>
        <w:autoSpaceDE/>
        <w:autoSpaceDN/>
        <w:adjustRightInd/>
        <w:spacing w:after="160" w:line="276" w:lineRule="auto"/>
        <w:ind w:left="720"/>
        <w:contextualSpacing/>
        <w:rPr>
          <w:rFonts w:ascii="Calibri" w:eastAsia="Calibri" w:hAnsi="Calibri"/>
          <w:sz w:val="22"/>
          <w:szCs w:val="22"/>
          <w:lang w:eastAsia="en-US"/>
        </w:rPr>
      </w:pPr>
    </w:p>
    <w:p w14:paraId="76436510" w14:textId="29C03B4E" w:rsidR="003A759F" w:rsidRPr="00312E10" w:rsidRDefault="00312E10" w:rsidP="00312E10">
      <w:pPr>
        <w:widowControl/>
        <w:autoSpaceDE/>
        <w:autoSpaceDN/>
        <w:adjustRightInd/>
        <w:spacing w:after="160" w:line="276" w:lineRule="auto"/>
        <w:ind w:left="720"/>
        <w:contextualSpacing/>
        <w:jc w:val="center"/>
        <w:rPr>
          <w:rFonts w:ascii="Calibri" w:eastAsia="Calibri" w:hAnsi="Calibri"/>
          <w:b/>
          <w:sz w:val="44"/>
          <w:szCs w:val="22"/>
          <w:lang w:eastAsia="en-US"/>
        </w:rPr>
      </w:pPr>
      <w:r w:rsidRPr="00312E10">
        <w:rPr>
          <w:rFonts w:ascii="Calibri" w:eastAsia="Calibri" w:hAnsi="Calibri"/>
          <w:b/>
          <w:sz w:val="44"/>
          <w:szCs w:val="22"/>
          <w:lang w:eastAsia="en-US"/>
        </w:rPr>
        <w:t>КРОСВОРД</w:t>
      </w:r>
    </w:p>
    <w:p w14:paraId="6DD6A2E9" w14:textId="52053F0E" w:rsidR="003A759F" w:rsidRDefault="003A759F" w:rsidP="003A759F">
      <w:pPr>
        <w:widowControl/>
        <w:autoSpaceDE/>
        <w:autoSpaceDN/>
        <w:adjustRightInd/>
        <w:spacing w:after="160" w:line="276" w:lineRule="auto"/>
        <w:ind w:left="720"/>
        <w:contextualSpacing/>
        <w:rPr>
          <w:rFonts w:ascii="Calibri" w:eastAsia="Calibri" w:hAnsi="Calibri"/>
          <w:sz w:val="22"/>
          <w:szCs w:val="22"/>
          <w:lang w:eastAsia="en-US"/>
        </w:rPr>
      </w:pPr>
    </w:p>
    <w:p w14:paraId="2E50E36A" w14:textId="16296993" w:rsidR="003A759F" w:rsidRDefault="003A759F" w:rsidP="003A759F">
      <w:pPr>
        <w:widowControl/>
        <w:autoSpaceDE/>
        <w:autoSpaceDN/>
        <w:adjustRightInd/>
        <w:spacing w:after="160" w:line="276" w:lineRule="auto"/>
        <w:ind w:left="720"/>
        <w:contextualSpacing/>
        <w:rPr>
          <w:rFonts w:ascii="Calibri" w:eastAsia="Calibri" w:hAnsi="Calibri"/>
          <w:sz w:val="22"/>
          <w:szCs w:val="22"/>
          <w:lang w:eastAsia="en-US"/>
        </w:rPr>
      </w:pPr>
    </w:p>
    <w:p w14:paraId="68939367" w14:textId="0B6D9595" w:rsidR="003A759F" w:rsidRDefault="00312E10" w:rsidP="003A759F">
      <w:pPr>
        <w:widowControl/>
        <w:autoSpaceDE/>
        <w:autoSpaceDN/>
        <w:adjustRightInd/>
        <w:spacing w:after="160" w:line="276" w:lineRule="auto"/>
        <w:ind w:left="720"/>
        <w:contextualSpacing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C471AFD" wp14:editId="3BE1D1F9">
            <wp:extent cx="5991225" cy="3639529"/>
            <wp:effectExtent l="0" t="0" r="0" b="0"/>
            <wp:docPr id="2" name="Рисунок 2" descr="C:\Users\Zamdir\Desktop\113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mdir\Desktop\1133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639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3CC70" w14:textId="77777777" w:rsidR="00312E10" w:rsidRDefault="00312E10" w:rsidP="003A759F">
      <w:pPr>
        <w:widowControl/>
        <w:autoSpaceDE/>
        <w:autoSpaceDN/>
        <w:adjustRightInd/>
        <w:spacing w:after="160" w:line="276" w:lineRule="auto"/>
        <w:ind w:left="720"/>
        <w:contextualSpacing/>
        <w:rPr>
          <w:rFonts w:ascii="Calibri" w:eastAsia="Calibri" w:hAnsi="Calibri"/>
          <w:sz w:val="22"/>
          <w:szCs w:val="22"/>
          <w:lang w:eastAsia="en-US"/>
        </w:rPr>
      </w:pPr>
    </w:p>
    <w:p w14:paraId="1286A701" w14:textId="77777777" w:rsidR="00312E10" w:rsidRDefault="00312E10" w:rsidP="003A759F">
      <w:pPr>
        <w:widowControl/>
        <w:autoSpaceDE/>
        <w:autoSpaceDN/>
        <w:adjustRightInd/>
        <w:spacing w:after="160" w:line="276" w:lineRule="auto"/>
        <w:ind w:left="720"/>
        <w:contextualSpacing/>
        <w:rPr>
          <w:rFonts w:ascii="Calibri" w:eastAsia="Calibri" w:hAnsi="Calibri"/>
          <w:sz w:val="22"/>
          <w:szCs w:val="22"/>
          <w:lang w:eastAsia="en-US"/>
        </w:rPr>
      </w:pPr>
    </w:p>
    <w:p w14:paraId="52C17B53" w14:textId="77777777" w:rsidR="00312E10" w:rsidRDefault="00312E10" w:rsidP="003A759F">
      <w:pPr>
        <w:widowControl/>
        <w:autoSpaceDE/>
        <w:autoSpaceDN/>
        <w:adjustRightInd/>
        <w:spacing w:after="160" w:line="276" w:lineRule="auto"/>
        <w:ind w:left="720"/>
        <w:contextualSpacing/>
        <w:rPr>
          <w:rFonts w:ascii="Calibri" w:eastAsia="Calibri" w:hAnsi="Calibri"/>
          <w:sz w:val="22"/>
          <w:szCs w:val="22"/>
          <w:lang w:eastAsia="en-US"/>
        </w:rPr>
      </w:pPr>
    </w:p>
    <w:p w14:paraId="353E73B7" w14:textId="77777777" w:rsidR="00312E10" w:rsidRDefault="00312E10" w:rsidP="003A759F">
      <w:pPr>
        <w:widowControl/>
        <w:autoSpaceDE/>
        <w:autoSpaceDN/>
        <w:adjustRightInd/>
        <w:spacing w:after="160" w:line="276" w:lineRule="auto"/>
        <w:ind w:left="720"/>
        <w:contextualSpacing/>
        <w:rPr>
          <w:rFonts w:ascii="Calibri" w:eastAsia="Calibri" w:hAnsi="Calibri"/>
          <w:sz w:val="22"/>
          <w:szCs w:val="22"/>
          <w:lang w:eastAsia="en-US"/>
        </w:rPr>
      </w:pPr>
    </w:p>
    <w:p w14:paraId="37E9F558" w14:textId="77777777" w:rsidR="00312E10" w:rsidRDefault="00312E10" w:rsidP="003A759F">
      <w:pPr>
        <w:widowControl/>
        <w:autoSpaceDE/>
        <w:autoSpaceDN/>
        <w:adjustRightInd/>
        <w:spacing w:after="160" w:line="276" w:lineRule="auto"/>
        <w:ind w:left="720"/>
        <w:contextualSpacing/>
        <w:rPr>
          <w:rFonts w:ascii="Calibri" w:eastAsia="Calibri" w:hAnsi="Calibri"/>
          <w:sz w:val="22"/>
          <w:szCs w:val="22"/>
          <w:lang w:eastAsia="en-US"/>
        </w:rPr>
      </w:pPr>
    </w:p>
    <w:p w14:paraId="63A4EE33" w14:textId="77777777" w:rsidR="00312E10" w:rsidRDefault="00312E10" w:rsidP="003A759F">
      <w:pPr>
        <w:widowControl/>
        <w:autoSpaceDE/>
        <w:autoSpaceDN/>
        <w:adjustRightInd/>
        <w:spacing w:after="160" w:line="276" w:lineRule="auto"/>
        <w:ind w:left="720"/>
        <w:contextualSpacing/>
        <w:rPr>
          <w:rFonts w:ascii="Calibri" w:eastAsia="Calibri" w:hAnsi="Calibri"/>
          <w:sz w:val="22"/>
          <w:szCs w:val="22"/>
          <w:lang w:eastAsia="en-US"/>
        </w:rPr>
      </w:pPr>
    </w:p>
    <w:p w14:paraId="49530C91" w14:textId="459D0E68" w:rsidR="00312E10" w:rsidRPr="00312E10" w:rsidRDefault="00312E10" w:rsidP="00312E10">
      <w:pPr>
        <w:widowControl/>
        <w:autoSpaceDE/>
        <w:autoSpaceDN/>
        <w:adjustRightInd/>
        <w:spacing w:after="160" w:line="276" w:lineRule="auto"/>
        <w:ind w:left="720"/>
        <w:contextualSpacing/>
        <w:jc w:val="center"/>
        <w:rPr>
          <w:rFonts w:ascii="Calibri" w:eastAsia="Calibri" w:hAnsi="Calibri"/>
          <w:b/>
          <w:sz w:val="40"/>
          <w:szCs w:val="22"/>
          <w:lang w:eastAsia="en-US"/>
        </w:rPr>
      </w:pPr>
      <w:r w:rsidRPr="00312E10">
        <w:rPr>
          <w:rFonts w:ascii="Calibri" w:eastAsia="Calibri" w:hAnsi="Calibri"/>
          <w:b/>
          <w:sz w:val="40"/>
          <w:szCs w:val="22"/>
          <w:lang w:eastAsia="en-US"/>
        </w:rPr>
        <w:lastRenderedPageBreak/>
        <w:t>РЕБУСЫ</w:t>
      </w:r>
    </w:p>
    <w:p w14:paraId="1216020D" w14:textId="77777777" w:rsidR="00312E10" w:rsidRDefault="00312E10" w:rsidP="003A759F">
      <w:pPr>
        <w:widowControl/>
        <w:autoSpaceDE/>
        <w:autoSpaceDN/>
        <w:adjustRightInd/>
        <w:spacing w:after="160" w:line="276" w:lineRule="auto"/>
        <w:ind w:left="720"/>
        <w:contextualSpacing/>
        <w:rPr>
          <w:rFonts w:ascii="Calibri" w:eastAsia="Calibri" w:hAnsi="Calibri"/>
          <w:sz w:val="22"/>
          <w:szCs w:val="22"/>
          <w:lang w:eastAsia="en-US"/>
        </w:rPr>
      </w:pPr>
    </w:p>
    <w:p w14:paraId="71596B5C" w14:textId="0AB1D7D3" w:rsidR="00312E10" w:rsidRDefault="00312E10" w:rsidP="003A759F">
      <w:pPr>
        <w:widowControl/>
        <w:autoSpaceDE/>
        <w:autoSpaceDN/>
        <w:adjustRightInd/>
        <w:spacing w:after="160" w:line="276" w:lineRule="auto"/>
        <w:ind w:left="720"/>
        <w:contextualSpacing/>
        <w:rPr>
          <w:rFonts w:ascii="Calibri" w:eastAsia="Calibri" w:hAnsi="Calibri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 wp14:anchorId="63B17BBD" wp14:editId="2AE4E371">
            <wp:extent cx="5991225" cy="4493419"/>
            <wp:effectExtent l="0" t="0" r="0" b="2540"/>
            <wp:docPr id="3" name="Рисунок 3" descr="https://naurok.com.ua/uploads/files/61024/113801/121475_images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aurok.com.ua/uploads/files/61024/113801/121475_images/2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3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3F67E" w14:textId="77777777" w:rsidR="00312E10" w:rsidRDefault="00312E10" w:rsidP="003A759F">
      <w:pPr>
        <w:widowControl/>
        <w:autoSpaceDE/>
        <w:autoSpaceDN/>
        <w:adjustRightInd/>
        <w:spacing w:after="160" w:line="276" w:lineRule="auto"/>
        <w:ind w:left="720"/>
        <w:contextualSpacing/>
        <w:rPr>
          <w:rFonts w:ascii="Calibri" w:eastAsia="Calibri" w:hAnsi="Calibri"/>
          <w:sz w:val="22"/>
          <w:szCs w:val="22"/>
          <w:lang w:eastAsia="en-US"/>
        </w:rPr>
      </w:pPr>
    </w:p>
    <w:p w14:paraId="69B42C91" w14:textId="77777777" w:rsidR="00312E10" w:rsidRDefault="00312E10" w:rsidP="003A759F">
      <w:pPr>
        <w:widowControl/>
        <w:autoSpaceDE/>
        <w:autoSpaceDN/>
        <w:adjustRightInd/>
        <w:spacing w:after="160" w:line="276" w:lineRule="auto"/>
        <w:ind w:left="720"/>
        <w:contextualSpacing/>
        <w:rPr>
          <w:rFonts w:ascii="Calibri" w:eastAsia="Calibri" w:hAnsi="Calibri"/>
          <w:sz w:val="22"/>
          <w:szCs w:val="22"/>
          <w:lang w:eastAsia="en-US"/>
        </w:rPr>
      </w:pPr>
    </w:p>
    <w:p w14:paraId="401EACFD" w14:textId="77777777" w:rsidR="00312E10" w:rsidRDefault="00312E10" w:rsidP="003A759F">
      <w:pPr>
        <w:widowControl/>
        <w:autoSpaceDE/>
        <w:autoSpaceDN/>
        <w:adjustRightInd/>
        <w:spacing w:after="160" w:line="276" w:lineRule="auto"/>
        <w:ind w:left="720"/>
        <w:contextualSpacing/>
        <w:rPr>
          <w:rFonts w:ascii="Calibri" w:eastAsia="Calibri" w:hAnsi="Calibri"/>
          <w:sz w:val="22"/>
          <w:szCs w:val="22"/>
          <w:lang w:eastAsia="en-US"/>
        </w:rPr>
      </w:pPr>
    </w:p>
    <w:p w14:paraId="73DF387A" w14:textId="77777777" w:rsidR="00312E10" w:rsidRDefault="00312E10" w:rsidP="003A759F">
      <w:pPr>
        <w:widowControl/>
        <w:autoSpaceDE/>
        <w:autoSpaceDN/>
        <w:adjustRightInd/>
        <w:spacing w:after="160" w:line="276" w:lineRule="auto"/>
        <w:ind w:left="720"/>
        <w:contextualSpacing/>
        <w:rPr>
          <w:rFonts w:ascii="Calibri" w:eastAsia="Calibri" w:hAnsi="Calibri"/>
          <w:sz w:val="22"/>
          <w:szCs w:val="22"/>
          <w:lang w:eastAsia="en-US"/>
        </w:rPr>
      </w:pPr>
    </w:p>
    <w:p w14:paraId="5586A6F7" w14:textId="77777777" w:rsidR="00312E10" w:rsidRDefault="00312E10" w:rsidP="003A759F">
      <w:pPr>
        <w:widowControl/>
        <w:autoSpaceDE/>
        <w:autoSpaceDN/>
        <w:adjustRightInd/>
        <w:spacing w:after="160" w:line="276" w:lineRule="auto"/>
        <w:ind w:left="720"/>
        <w:contextualSpacing/>
        <w:rPr>
          <w:rFonts w:ascii="Calibri" w:eastAsia="Calibri" w:hAnsi="Calibri"/>
          <w:sz w:val="22"/>
          <w:szCs w:val="22"/>
          <w:lang w:eastAsia="en-US"/>
        </w:rPr>
      </w:pPr>
    </w:p>
    <w:p w14:paraId="0E78A2EF" w14:textId="3D678431" w:rsidR="00312E10" w:rsidRDefault="00312E10" w:rsidP="003A759F">
      <w:pPr>
        <w:widowControl/>
        <w:autoSpaceDE/>
        <w:autoSpaceDN/>
        <w:adjustRightInd/>
        <w:spacing w:after="160" w:line="276" w:lineRule="auto"/>
        <w:ind w:left="720"/>
        <w:contextualSpacing/>
        <w:rPr>
          <w:rFonts w:ascii="Calibri" w:eastAsia="Calibri" w:hAnsi="Calibri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 wp14:anchorId="16728C89" wp14:editId="1488226B">
            <wp:extent cx="5991225" cy="2160629"/>
            <wp:effectExtent l="0" t="0" r="0" b="0"/>
            <wp:docPr id="4" name="Рисунок 4" descr="https://s8.hostingkartinok.com/uploads/images/2019/05/d510894eae66c279f8a8518df15ea7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8.hostingkartinok.com/uploads/images/2019/05/d510894eae66c279f8a8518df15ea7a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2160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2E10" w:rsidSect="003551EF">
      <w:pgSz w:w="11910" w:h="16840"/>
      <w:pgMar w:top="1040" w:right="995" w:bottom="960" w:left="1480" w:header="0" w:footer="699" w:gutter="0"/>
      <w:cols w:space="72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C444EA" w14:textId="77777777" w:rsidR="00F60942" w:rsidRDefault="00F60942">
      <w:r>
        <w:separator/>
      </w:r>
    </w:p>
  </w:endnote>
  <w:endnote w:type="continuationSeparator" w:id="0">
    <w:p w14:paraId="12EE8AEC" w14:textId="77777777" w:rsidR="00F60942" w:rsidRDefault="00F609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02507431"/>
      <w:docPartObj>
        <w:docPartGallery w:val="Page Numbers (Bottom of Page)"/>
        <w:docPartUnique/>
      </w:docPartObj>
    </w:sdtPr>
    <w:sdtEndPr/>
    <w:sdtContent>
      <w:p w14:paraId="0B54220D" w14:textId="43AE0868" w:rsidR="003A759F" w:rsidRDefault="003A759F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4690">
          <w:rPr>
            <w:noProof/>
          </w:rPr>
          <w:t>2</w:t>
        </w:r>
        <w:r>
          <w:fldChar w:fldCharType="end"/>
        </w:r>
      </w:p>
    </w:sdtContent>
  </w:sdt>
  <w:p w14:paraId="3B31E2A9" w14:textId="51537FA1" w:rsidR="003A759F" w:rsidRDefault="003A759F">
    <w:pPr>
      <w:pStyle w:val="a3"/>
      <w:kinsoku w:val="0"/>
      <w:overflowPunct w:val="0"/>
      <w:spacing w:line="14" w:lineRule="auto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3729CB" w14:textId="77777777" w:rsidR="00F60942" w:rsidRDefault="00F60942">
      <w:r>
        <w:separator/>
      </w:r>
    </w:p>
  </w:footnote>
  <w:footnote w:type="continuationSeparator" w:id="0">
    <w:p w14:paraId="33960CAB" w14:textId="77777777" w:rsidR="00F60942" w:rsidRDefault="00F609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C577E7" w14:textId="77777777" w:rsidR="003A759F" w:rsidRDefault="003A759F" w:rsidP="003A759F">
    <w:pPr>
      <w:pStyle w:val="a9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3"/>
    <w:multiLevelType w:val="multilevel"/>
    <w:tmpl w:val="00000886"/>
    <w:lvl w:ilvl="0">
      <w:numFmt w:val="bullet"/>
      <w:lvlText w:val="•"/>
      <w:lvlJc w:val="left"/>
      <w:pPr>
        <w:ind w:left="222" w:hanging="238"/>
      </w:pPr>
      <w:rPr>
        <w:rFonts w:ascii="Times New Roman" w:hAnsi="Times New Roman"/>
        <w:b w:val="0"/>
        <w:w w:val="100"/>
        <w:sz w:val="28"/>
      </w:rPr>
    </w:lvl>
    <w:lvl w:ilvl="1">
      <w:numFmt w:val="bullet"/>
      <w:lvlText w:val="•"/>
      <w:lvlJc w:val="left"/>
      <w:pPr>
        <w:ind w:left="1224" w:hanging="238"/>
      </w:pPr>
    </w:lvl>
    <w:lvl w:ilvl="2">
      <w:numFmt w:val="bullet"/>
      <w:lvlText w:val="•"/>
      <w:lvlJc w:val="left"/>
      <w:pPr>
        <w:ind w:left="2229" w:hanging="238"/>
      </w:pPr>
    </w:lvl>
    <w:lvl w:ilvl="3">
      <w:numFmt w:val="bullet"/>
      <w:lvlText w:val="•"/>
      <w:lvlJc w:val="left"/>
      <w:pPr>
        <w:ind w:left="3233" w:hanging="238"/>
      </w:pPr>
    </w:lvl>
    <w:lvl w:ilvl="4">
      <w:numFmt w:val="bullet"/>
      <w:lvlText w:val="•"/>
      <w:lvlJc w:val="left"/>
      <w:pPr>
        <w:ind w:left="4238" w:hanging="238"/>
      </w:pPr>
    </w:lvl>
    <w:lvl w:ilvl="5">
      <w:numFmt w:val="bullet"/>
      <w:lvlText w:val="•"/>
      <w:lvlJc w:val="left"/>
      <w:pPr>
        <w:ind w:left="5243" w:hanging="238"/>
      </w:pPr>
    </w:lvl>
    <w:lvl w:ilvl="6">
      <w:numFmt w:val="bullet"/>
      <w:lvlText w:val="•"/>
      <w:lvlJc w:val="left"/>
      <w:pPr>
        <w:ind w:left="6247" w:hanging="238"/>
      </w:pPr>
    </w:lvl>
    <w:lvl w:ilvl="7">
      <w:numFmt w:val="bullet"/>
      <w:lvlText w:val="•"/>
      <w:lvlJc w:val="left"/>
      <w:pPr>
        <w:ind w:left="7252" w:hanging="238"/>
      </w:pPr>
    </w:lvl>
    <w:lvl w:ilvl="8">
      <w:numFmt w:val="bullet"/>
      <w:lvlText w:val="•"/>
      <w:lvlJc w:val="left"/>
      <w:pPr>
        <w:ind w:left="8257" w:hanging="238"/>
      </w:pPr>
    </w:lvl>
  </w:abstractNum>
  <w:abstractNum w:abstractNumId="1">
    <w:nsid w:val="00000404"/>
    <w:multiLevelType w:val="multilevel"/>
    <w:tmpl w:val="00000887"/>
    <w:lvl w:ilvl="0">
      <w:start w:val="1"/>
      <w:numFmt w:val="decimal"/>
      <w:lvlText w:val="%1."/>
      <w:lvlJc w:val="left"/>
      <w:pPr>
        <w:ind w:left="222" w:hanging="630"/>
      </w:pPr>
      <w:rPr>
        <w:rFonts w:ascii="Times New Roman" w:hAnsi="Times New Roman" w:cs="Times New Roman"/>
        <w:b w:val="0"/>
        <w:bCs w:val="0"/>
        <w:w w:val="100"/>
        <w:sz w:val="28"/>
        <w:szCs w:val="28"/>
      </w:rPr>
    </w:lvl>
    <w:lvl w:ilvl="1">
      <w:numFmt w:val="bullet"/>
      <w:lvlText w:val=""/>
      <w:lvlJc w:val="left"/>
      <w:pPr>
        <w:ind w:left="1638" w:hanging="336"/>
      </w:pPr>
      <w:rPr>
        <w:rFonts w:ascii="Symbol" w:hAnsi="Symbol"/>
        <w:b w:val="0"/>
        <w:w w:val="100"/>
        <w:sz w:val="28"/>
      </w:rPr>
    </w:lvl>
    <w:lvl w:ilvl="2">
      <w:numFmt w:val="bullet"/>
      <w:lvlText w:val="•"/>
      <w:lvlJc w:val="left"/>
      <w:pPr>
        <w:ind w:left="2598" w:hanging="336"/>
      </w:pPr>
    </w:lvl>
    <w:lvl w:ilvl="3">
      <w:numFmt w:val="bullet"/>
      <w:lvlText w:val="•"/>
      <w:lvlJc w:val="left"/>
      <w:pPr>
        <w:ind w:left="3556" w:hanging="336"/>
      </w:pPr>
    </w:lvl>
    <w:lvl w:ilvl="4">
      <w:numFmt w:val="bullet"/>
      <w:lvlText w:val="•"/>
      <w:lvlJc w:val="left"/>
      <w:pPr>
        <w:ind w:left="4515" w:hanging="336"/>
      </w:pPr>
    </w:lvl>
    <w:lvl w:ilvl="5">
      <w:numFmt w:val="bullet"/>
      <w:lvlText w:val="•"/>
      <w:lvlJc w:val="left"/>
      <w:pPr>
        <w:ind w:left="5473" w:hanging="336"/>
      </w:pPr>
    </w:lvl>
    <w:lvl w:ilvl="6">
      <w:numFmt w:val="bullet"/>
      <w:lvlText w:val="•"/>
      <w:lvlJc w:val="left"/>
      <w:pPr>
        <w:ind w:left="6432" w:hanging="336"/>
      </w:pPr>
    </w:lvl>
    <w:lvl w:ilvl="7">
      <w:numFmt w:val="bullet"/>
      <w:lvlText w:val="•"/>
      <w:lvlJc w:val="left"/>
      <w:pPr>
        <w:ind w:left="7390" w:hanging="336"/>
      </w:pPr>
    </w:lvl>
    <w:lvl w:ilvl="8">
      <w:numFmt w:val="bullet"/>
      <w:lvlText w:val="•"/>
      <w:lvlJc w:val="left"/>
      <w:pPr>
        <w:ind w:left="8349" w:hanging="336"/>
      </w:pPr>
    </w:lvl>
  </w:abstractNum>
  <w:abstractNum w:abstractNumId="2">
    <w:nsid w:val="0000041A"/>
    <w:multiLevelType w:val="multilevel"/>
    <w:tmpl w:val="0000089D"/>
    <w:lvl w:ilvl="0">
      <w:numFmt w:val="bullet"/>
      <w:lvlText w:val="-"/>
      <w:lvlJc w:val="left"/>
      <w:pPr>
        <w:ind w:left="106" w:hanging="169"/>
      </w:pPr>
      <w:rPr>
        <w:rFonts w:ascii="Times New Roman" w:hAnsi="Times New Roman"/>
        <w:b w:val="0"/>
        <w:color w:val="0E233D"/>
        <w:w w:val="99"/>
        <w:sz w:val="24"/>
      </w:rPr>
    </w:lvl>
    <w:lvl w:ilvl="1">
      <w:numFmt w:val="bullet"/>
      <w:lvlText w:val="•"/>
      <w:lvlJc w:val="left"/>
      <w:pPr>
        <w:ind w:left="426" w:hanging="169"/>
      </w:pPr>
    </w:lvl>
    <w:lvl w:ilvl="2">
      <w:numFmt w:val="bullet"/>
      <w:lvlText w:val="•"/>
      <w:lvlJc w:val="left"/>
      <w:pPr>
        <w:ind w:left="752" w:hanging="169"/>
      </w:pPr>
    </w:lvl>
    <w:lvl w:ilvl="3">
      <w:numFmt w:val="bullet"/>
      <w:lvlText w:val="•"/>
      <w:lvlJc w:val="left"/>
      <w:pPr>
        <w:ind w:left="1078" w:hanging="169"/>
      </w:pPr>
    </w:lvl>
    <w:lvl w:ilvl="4">
      <w:numFmt w:val="bullet"/>
      <w:lvlText w:val="•"/>
      <w:lvlJc w:val="left"/>
      <w:pPr>
        <w:ind w:left="1404" w:hanging="169"/>
      </w:pPr>
    </w:lvl>
    <w:lvl w:ilvl="5">
      <w:numFmt w:val="bullet"/>
      <w:lvlText w:val="•"/>
      <w:lvlJc w:val="left"/>
      <w:pPr>
        <w:ind w:left="1730" w:hanging="169"/>
      </w:pPr>
    </w:lvl>
    <w:lvl w:ilvl="6">
      <w:numFmt w:val="bullet"/>
      <w:lvlText w:val="•"/>
      <w:lvlJc w:val="left"/>
      <w:pPr>
        <w:ind w:left="2056" w:hanging="169"/>
      </w:pPr>
    </w:lvl>
    <w:lvl w:ilvl="7">
      <w:numFmt w:val="bullet"/>
      <w:lvlText w:val="•"/>
      <w:lvlJc w:val="left"/>
      <w:pPr>
        <w:ind w:left="2382" w:hanging="169"/>
      </w:pPr>
    </w:lvl>
    <w:lvl w:ilvl="8">
      <w:numFmt w:val="bullet"/>
      <w:lvlText w:val="•"/>
      <w:lvlJc w:val="left"/>
      <w:pPr>
        <w:ind w:left="2708" w:hanging="169"/>
      </w:pPr>
    </w:lvl>
  </w:abstractNum>
  <w:abstractNum w:abstractNumId="3">
    <w:nsid w:val="00000425"/>
    <w:multiLevelType w:val="multilevel"/>
    <w:tmpl w:val="000008A8"/>
    <w:lvl w:ilvl="0">
      <w:numFmt w:val="bullet"/>
      <w:lvlText w:val="-"/>
      <w:lvlJc w:val="left"/>
      <w:pPr>
        <w:ind w:left="105" w:hanging="144"/>
      </w:pPr>
      <w:rPr>
        <w:rFonts w:ascii="Times New Roman" w:hAnsi="Times New Roman"/>
        <w:b w:val="0"/>
        <w:color w:val="0E233D"/>
        <w:w w:val="99"/>
        <w:sz w:val="24"/>
      </w:rPr>
    </w:lvl>
    <w:lvl w:ilvl="1">
      <w:numFmt w:val="bullet"/>
      <w:lvlText w:val="•"/>
      <w:lvlJc w:val="left"/>
      <w:pPr>
        <w:ind w:left="440" w:hanging="144"/>
      </w:pPr>
    </w:lvl>
    <w:lvl w:ilvl="2">
      <w:numFmt w:val="bullet"/>
      <w:lvlText w:val="•"/>
      <w:lvlJc w:val="left"/>
      <w:pPr>
        <w:ind w:left="781" w:hanging="144"/>
      </w:pPr>
    </w:lvl>
    <w:lvl w:ilvl="3">
      <w:numFmt w:val="bullet"/>
      <w:lvlText w:val="•"/>
      <w:lvlJc w:val="left"/>
      <w:pPr>
        <w:ind w:left="1122" w:hanging="144"/>
      </w:pPr>
    </w:lvl>
    <w:lvl w:ilvl="4">
      <w:numFmt w:val="bullet"/>
      <w:lvlText w:val="•"/>
      <w:lvlJc w:val="left"/>
      <w:pPr>
        <w:ind w:left="1462" w:hanging="144"/>
      </w:pPr>
    </w:lvl>
    <w:lvl w:ilvl="5">
      <w:numFmt w:val="bullet"/>
      <w:lvlText w:val="•"/>
      <w:lvlJc w:val="left"/>
      <w:pPr>
        <w:ind w:left="1803" w:hanging="144"/>
      </w:pPr>
    </w:lvl>
    <w:lvl w:ilvl="6">
      <w:numFmt w:val="bullet"/>
      <w:lvlText w:val="•"/>
      <w:lvlJc w:val="left"/>
      <w:pPr>
        <w:ind w:left="2144" w:hanging="144"/>
      </w:pPr>
    </w:lvl>
    <w:lvl w:ilvl="7">
      <w:numFmt w:val="bullet"/>
      <w:lvlText w:val="•"/>
      <w:lvlJc w:val="left"/>
      <w:pPr>
        <w:ind w:left="2484" w:hanging="144"/>
      </w:pPr>
    </w:lvl>
    <w:lvl w:ilvl="8">
      <w:numFmt w:val="bullet"/>
      <w:lvlText w:val="•"/>
      <w:lvlJc w:val="left"/>
      <w:pPr>
        <w:ind w:left="2825" w:hanging="144"/>
      </w:pPr>
    </w:lvl>
  </w:abstractNum>
  <w:abstractNum w:abstractNumId="4">
    <w:nsid w:val="0000042A"/>
    <w:multiLevelType w:val="multilevel"/>
    <w:tmpl w:val="000008AD"/>
    <w:lvl w:ilvl="0">
      <w:numFmt w:val="bullet"/>
      <w:lvlText w:val="-"/>
      <w:lvlJc w:val="left"/>
      <w:pPr>
        <w:ind w:left="108" w:hanging="140"/>
      </w:pPr>
      <w:rPr>
        <w:rFonts w:ascii="Times New Roman" w:hAnsi="Times New Roman"/>
        <w:b w:val="0"/>
        <w:w w:val="99"/>
        <w:sz w:val="24"/>
      </w:rPr>
    </w:lvl>
    <w:lvl w:ilvl="1">
      <w:numFmt w:val="bullet"/>
      <w:lvlText w:val="•"/>
      <w:lvlJc w:val="left"/>
      <w:pPr>
        <w:ind w:left="578" w:hanging="140"/>
      </w:pPr>
    </w:lvl>
    <w:lvl w:ilvl="2">
      <w:numFmt w:val="bullet"/>
      <w:lvlText w:val="•"/>
      <w:lvlJc w:val="left"/>
      <w:pPr>
        <w:ind w:left="1056" w:hanging="140"/>
      </w:pPr>
    </w:lvl>
    <w:lvl w:ilvl="3">
      <w:numFmt w:val="bullet"/>
      <w:lvlText w:val="•"/>
      <w:lvlJc w:val="left"/>
      <w:pPr>
        <w:ind w:left="1534" w:hanging="140"/>
      </w:pPr>
    </w:lvl>
    <w:lvl w:ilvl="4">
      <w:numFmt w:val="bullet"/>
      <w:lvlText w:val="•"/>
      <w:lvlJc w:val="left"/>
      <w:pPr>
        <w:ind w:left="2012" w:hanging="140"/>
      </w:pPr>
    </w:lvl>
    <w:lvl w:ilvl="5">
      <w:numFmt w:val="bullet"/>
      <w:lvlText w:val="•"/>
      <w:lvlJc w:val="left"/>
      <w:pPr>
        <w:ind w:left="2491" w:hanging="140"/>
      </w:pPr>
    </w:lvl>
    <w:lvl w:ilvl="6">
      <w:numFmt w:val="bullet"/>
      <w:lvlText w:val="•"/>
      <w:lvlJc w:val="left"/>
      <w:pPr>
        <w:ind w:left="2969" w:hanging="140"/>
      </w:pPr>
    </w:lvl>
    <w:lvl w:ilvl="7">
      <w:numFmt w:val="bullet"/>
      <w:lvlText w:val="•"/>
      <w:lvlJc w:val="left"/>
      <w:pPr>
        <w:ind w:left="3447" w:hanging="140"/>
      </w:pPr>
    </w:lvl>
    <w:lvl w:ilvl="8">
      <w:numFmt w:val="bullet"/>
      <w:lvlText w:val="•"/>
      <w:lvlJc w:val="left"/>
      <w:pPr>
        <w:ind w:left="3925" w:hanging="140"/>
      </w:pPr>
    </w:lvl>
  </w:abstractNum>
  <w:abstractNum w:abstractNumId="5">
    <w:nsid w:val="00000431"/>
    <w:multiLevelType w:val="multilevel"/>
    <w:tmpl w:val="000008B4"/>
    <w:lvl w:ilvl="0">
      <w:start w:val="1"/>
      <w:numFmt w:val="decimal"/>
      <w:lvlText w:val="%1."/>
      <w:lvlJc w:val="left"/>
      <w:pPr>
        <w:ind w:left="222" w:hanging="528"/>
      </w:pPr>
      <w:rPr>
        <w:rFonts w:ascii="Times New Roman" w:hAnsi="Times New Roman" w:cs="Times New Roman"/>
        <w:b w:val="0"/>
        <w:bCs w:val="0"/>
        <w:w w:val="100"/>
        <w:sz w:val="28"/>
        <w:szCs w:val="28"/>
      </w:rPr>
    </w:lvl>
    <w:lvl w:ilvl="1">
      <w:numFmt w:val="bullet"/>
      <w:lvlText w:val="•"/>
      <w:lvlJc w:val="left"/>
      <w:pPr>
        <w:ind w:left="1224" w:hanging="528"/>
      </w:pPr>
    </w:lvl>
    <w:lvl w:ilvl="2">
      <w:numFmt w:val="bullet"/>
      <w:lvlText w:val="•"/>
      <w:lvlJc w:val="left"/>
      <w:pPr>
        <w:ind w:left="2229" w:hanging="528"/>
      </w:pPr>
    </w:lvl>
    <w:lvl w:ilvl="3">
      <w:numFmt w:val="bullet"/>
      <w:lvlText w:val="•"/>
      <w:lvlJc w:val="left"/>
      <w:pPr>
        <w:ind w:left="3233" w:hanging="528"/>
      </w:pPr>
    </w:lvl>
    <w:lvl w:ilvl="4">
      <w:numFmt w:val="bullet"/>
      <w:lvlText w:val="•"/>
      <w:lvlJc w:val="left"/>
      <w:pPr>
        <w:ind w:left="4238" w:hanging="528"/>
      </w:pPr>
    </w:lvl>
    <w:lvl w:ilvl="5">
      <w:numFmt w:val="bullet"/>
      <w:lvlText w:val="•"/>
      <w:lvlJc w:val="left"/>
      <w:pPr>
        <w:ind w:left="5243" w:hanging="528"/>
      </w:pPr>
    </w:lvl>
    <w:lvl w:ilvl="6">
      <w:numFmt w:val="bullet"/>
      <w:lvlText w:val="•"/>
      <w:lvlJc w:val="left"/>
      <w:pPr>
        <w:ind w:left="6247" w:hanging="528"/>
      </w:pPr>
    </w:lvl>
    <w:lvl w:ilvl="7">
      <w:numFmt w:val="bullet"/>
      <w:lvlText w:val="•"/>
      <w:lvlJc w:val="left"/>
      <w:pPr>
        <w:ind w:left="7252" w:hanging="528"/>
      </w:pPr>
    </w:lvl>
    <w:lvl w:ilvl="8">
      <w:numFmt w:val="bullet"/>
      <w:lvlText w:val="•"/>
      <w:lvlJc w:val="left"/>
      <w:pPr>
        <w:ind w:left="8257" w:hanging="528"/>
      </w:pPr>
    </w:lvl>
  </w:abstractNum>
  <w:abstractNum w:abstractNumId="6">
    <w:nsid w:val="04030744"/>
    <w:multiLevelType w:val="hybridMultilevel"/>
    <w:tmpl w:val="54A47E40"/>
    <w:lvl w:ilvl="0" w:tplc="185C0872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04BE0AC7"/>
    <w:multiLevelType w:val="hybridMultilevel"/>
    <w:tmpl w:val="64B008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6BC0137"/>
    <w:multiLevelType w:val="hybridMultilevel"/>
    <w:tmpl w:val="07D864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9A40336"/>
    <w:multiLevelType w:val="hybridMultilevel"/>
    <w:tmpl w:val="543880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A691C7A"/>
    <w:multiLevelType w:val="hybridMultilevel"/>
    <w:tmpl w:val="A7ACE25A"/>
    <w:lvl w:ilvl="0" w:tplc="5CF467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3303C12"/>
    <w:multiLevelType w:val="hybridMultilevel"/>
    <w:tmpl w:val="0EA638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6155AC7"/>
    <w:multiLevelType w:val="hybridMultilevel"/>
    <w:tmpl w:val="032E50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C86FA8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61A0D8D"/>
    <w:multiLevelType w:val="hybridMultilevel"/>
    <w:tmpl w:val="953A480E"/>
    <w:lvl w:ilvl="0" w:tplc="74B0E8A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661BE0"/>
    <w:multiLevelType w:val="hybridMultilevel"/>
    <w:tmpl w:val="BB344480"/>
    <w:lvl w:ilvl="0" w:tplc="D4E842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15C6C3C"/>
    <w:multiLevelType w:val="hybridMultilevel"/>
    <w:tmpl w:val="36D4B1B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A87502"/>
    <w:multiLevelType w:val="hybridMultilevel"/>
    <w:tmpl w:val="7D3620DC"/>
    <w:lvl w:ilvl="0" w:tplc="54A21E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B2665D1"/>
    <w:multiLevelType w:val="multilevel"/>
    <w:tmpl w:val="B4C8D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1C85E84"/>
    <w:multiLevelType w:val="hybridMultilevel"/>
    <w:tmpl w:val="40F210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CA1F2D"/>
    <w:multiLevelType w:val="hybridMultilevel"/>
    <w:tmpl w:val="03B6C30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A1B32B3"/>
    <w:multiLevelType w:val="hybridMultilevel"/>
    <w:tmpl w:val="C06A353A"/>
    <w:lvl w:ilvl="0" w:tplc="D9982F5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4E030765"/>
    <w:multiLevelType w:val="hybridMultilevel"/>
    <w:tmpl w:val="DE8E9F32"/>
    <w:lvl w:ilvl="0" w:tplc="DABABF42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D566743"/>
    <w:multiLevelType w:val="hybridMultilevel"/>
    <w:tmpl w:val="6E4E42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9C2C95"/>
    <w:multiLevelType w:val="hybridMultilevel"/>
    <w:tmpl w:val="509A9B1E"/>
    <w:lvl w:ilvl="0" w:tplc="50FC3D5C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F243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B04451F"/>
    <w:multiLevelType w:val="hybridMultilevel"/>
    <w:tmpl w:val="D94CE4E6"/>
    <w:lvl w:ilvl="0" w:tplc="0338E860">
      <w:start w:val="1"/>
      <w:numFmt w:val="decimal"/>
      <w:lvlText w:val="%1."/>
      <w:lvlJc w:val="left"/>
      <w:pPr>
        <w:ind w:left="262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1D4BC96">
      <w:numFmt w:val="bullet"/>
      <w:lvlText w:val="•"/>
      <w:lvlJc w:val="left"/>
      <w:pPr>
        <w:ind w:left="1232" w:hanging="286"/>
      </w:pPr>
      <w:rPr>
        <w:rFonts w:hint="default"/>
        <w:lang w:val="ru-RU" w:eastAsia="en-US" w:bidi="ar-SA"/>
      </w:rPr>
    </w:lvl>
    <w:lvl w:ilvl="2" w:tplc="4022BEF2">
      <w:numFmt w:val="bullet"/>
      <w:lvlText w:val="•"/>
      <w:lvlJc w:val="left"/>
      <w:pPr>
        <w:ind w:left="2205" w:hanging="286"/>
      </w:pPr>
      <w:rPr>
        <w:rFonts w:hint="default"/>
        <w:lang w:val="ru-RU" w:eastAsia="en-US" w:bidi="ar-SA"/>
      </w:rPr>
    </w:lvl>
    <w:lvl w:ilvl="3" w:tplc="C664958E">
      <w:numFmt w:val="bullet"/>
      <w:lvlText w:val="•"/>
      <w:lvlJc w:val="left"/>
      <w:pPr>
        <w:ind w:left="3177" w:hanging="286"/>
      </w:pPr>
      <w:rPr>
        <w:rFonts w:hint="default"/>
        <w:lang w:val="ru-RU" w:eastAsia="en-US" w:bidi="ar-SA"/>
      </w:rPr>
    </w:lvl>
    <w:lvl w:ilvl="4" w:tplc="CBBC6C66">
      <w:numFmt w:val="bullet"/>
      <w:lvlText w:val="•"/>
      <w:lvlJc w:val="left"/>
      <w:pPr>
        <w:ind w:left="4150" w:hanging="286"/>
      </w:pPr>
      <w:rPr>
        <w:rFonts w:hint="default"/>
        <w:lang w:val="ru-RU" w:eastAsia="en-US" w:bidi="ar-SA"/>
      </w:rPr>
    </w:lvl>
    <w:lvl w:ilvl="5" w:tplc="04EE864A">
      <w:numFmt w:val="bullet"/>
      <w:lvlText w:val="•"/>
      <w:lvlJc w:val="left"/>
      <w:pPr>
        <w:ind w:left="5123" w:hanging="286"/>
      </w:pPr>
      <w:rPr>
        <w:rFonts w:hint="default"/>
        <w:lang w:val="ru-RU" w:eastAsia="en-US" w:bidi="ar-SA"/>
      </w:rPr>
    </w:lvl>
    <w:lvl w:ilvl="6" w:tplc="3802F04C">
      <w:numFmt w:val="bullet"/>
      <w:lvlText w:val="•"/>
      <w:lvlJc w:val="left"/>
      <w:pPr>
        <w:ind w:left="6095" w:hanging="286"/>
      </w:pPr>
      <w:rPr>
        <w:rFonts w:hint="default"/>
        <w:lang w:val="ru-RU" w:eastAsia="en-US" w:bidi="ar-SA"/>
      </w:rPr>
    </w:lvl>
    <w:lvl w:ilvl="7" w:tplc="1DBC3CE8">
      <w:numFmt w:val="bullet"/>
      <w:lvlText w:val="•"/>
      <w:lvlJc w:val="left"/>
      <w:pPr>
        <w:ind w:left="7068" w:hanging="286"/>
      </w:pPr>
      <w:rPr>
        <w:rFonts w:hint="default"/>
        <w:lang w:val="ru-RU" w:eastAsia="en-US" w:bidi="ar-SA"/>
      </w:rPr>
    </w:lvl>
    <w:lvl w:ilvl="8" w:tplc="22706AA8">
      <w:numFmt w:val="bullet"/>
      <w:lvlText w:val="•"/>
      <w:lvlJc w:val="left"/>
      <w:pPr>
        <w:ind w:left="8041" w:hanging="286"/>
      </w:pPr>
      <w:rPr>
        <w:rFonts w:hint="default"/>
        <w:lang w:val="ru-RU" w:eastAsia="en-US" w:bidi="ar-SA"/>
      </w:rPr>
    </w:lvl>
  </w:abstractNum>
  <w:abstractNum w:abstractNumId="25">
    <w:nsid w:val="6C4278C0"/>
    <w:multiLevelType w:val="hybridMultilevel"/>
    <w:tmpl w:val="B54463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20E481C"/>
    <w:multiLevelType w:val="hybridMultilevel"/>
    <w:tmpl w:val="953A480E"/>
    <w:lvl w:ilvl="0" w:tplc="74B0E8A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8AD5142"/>
    <w:multiLevelType w:val="hybridMultilevel"/>
    <w:tmpl w:val="83024766"/>
    <w:lvl w:ilvl="0" w:tplc="DBB2DF56">
      <w:start w:val="1"/>
      <w:numFmt w:val="decimal"/>
      <w:lvlText w:val="%1."/>
      <w:lvlJc w:val="left"/>
      <w:pPr>
        <w:ind w:left="11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15" w:hanging="360"/>
      </w:pPr>
    </w:lvl>
    <w:lvl w:ilvl="2" w:tplc="0419001B" w:tentative="1">
      <w:start w:val="1"/>
      <w:numFmt w:val="lowerRoman"/>
      <w:lvlText w:val="%3."/>
      <w:lvlJc w:val="right"/>
      <w:pPr>
        <w:ind w:left="2635" w:hanging="180"/>
      </w:pPr>
    </w:lvl>
    <w:lvl w:ilvl="3" w:tplc="0419000F" w:tentative="1">
      <w:start w:val="1"/>
      <w:numFmt w:val="decimal"/>
      <w:lvlText w:val="%4."/>
      <w:lvlJc w:val="left"/>
      <w:pPr>
        <w:ind w:left="3355" w:hanging="360"/>
      </w:pPr>
    </w:lvl>
    <w:lvl w:ilvl="4" w:tplc="04190019" w:tentative="1">
      <w:start w:val="1"/>
      <w:numFmt w:val="lowerLetter"/>
      <w:lvlText w:val="%5."/>
      <w:lvlJc w:val="left"/>
      <w:pPr>
        <w:ind w:left="4075" w:hanging="360"/>
      </w:pPr>
    </w:lvl>
    <w:lvl w:ilvl="5" w:tplc="0419001B" w:tentative="1">
      <w:start w:val="1"/>
      <w:numFmt w:val="lowerRoman"/>
      <w:lvlText w:val="%6."/>
      <w:lvlJc w:val="right"/>
      <w:pPr>
        <w:ind w:left="4795" w:hanging="180"/>
      </w:pPr>
    </w:lvl>
    <w:lvl w:ilvl="6" w:tplc="0419000F" w:tentative="1">
      <w:start w:val="1"/>
      <w:numFmt w:val="decimal"/>
      <w:lvlText w:val="%7."/>
      <w:lvlJc w:val="left"/>
      <w:pPr>
        <w:ind w:left="5515" w:hanging="360"/>
      </w:pPr>
    </w:lvl>
    <w:lvl w:ilvl="7" w:tplc="04190019" w:tentative="1">
      <w:start w:val="1"/>
      <w:numFmt w:val="lowerLetter"/>
      <w:lvlText w:val="%8."/>
      <w:lvlJc w:val="left"/>
      <w:pPr>
        <w:ind w:left="6235" w:hanging="360"/>
      </w:pPr>
    </w:lvl>
    <w:lvl w:ilvl="8" w:tplc="0419001B" w:tentative="1">
      <w:start w:val="1"/>
      <w:numFmt w:val="lowerRoman"/>
      <w:lvlText w:val="%9."/>
      <w:lvlJc w:val="right"/>
      <w:pPr>
        <w:ind w:left="6955" w:hanging="180"/>
      </w:pPr>
    </w:lvl>
  </w:abstractNum>
  <w:abstractNum w:abstractNumId="28">
    <w:nsid w:val="7EFF3DC3"/>
    <w:multiLevelType w:val="hybridMultilevel"/>
    <w:tmpl w:val="1D1C27BA"/>
    <w:lvl w:ilvl="0" w:tplc="28C8DE6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8"/>
  </w:num>
  <w:num w:numId="8">
    <w:abstractNumId w:val="18"/>
  </w:num>
  <w:num w:numId="9">
    <w:abstractNumId w:val="20"/>
  </w:num>
  <w:num w:numId="10">
    <w:abstractNumId w:val="27"/>
  </w:num>
  <w:num w:numId="11">
    <w:abstractNumId w:val="12"/>
  </w:num>
  <w:num w:numId="12">
    <w:abstractNumId w:val="7"/>
  </w:num>
  <w:num w:numId="13">
    <w:abstractNumId w:val="15"/>
  </w:num>
  <w:num w:numId="14">
    <w:abstractNumId w:val="13"/>
  </w:num>
  <w:num w:numId="15">
    <w:abstractNumId w:val="23"/>
  </w:num>
  <w:num w:numId="16">
    <w:abstractNumId w:val="10"/>
  </w:num>
  <w:num w:numId="17">
    <w:abstractNumId w:val="28"/>
  </w:num>
  <w:num w:numId="18">
    <w:abstractNumId w:val="11"/>
  </w:num>
  <w:num w:numId="19">
    <w:abstractNumId w:val="16"/>
  </w:num>
  <w:num w:numId="20">
    <w:abstractNumId w:val="9"/>
  </w:num>
  <w:num w:numId="21">
    <w:abstractNumId w:val="26"/>
  </w:num>
  <w:num w:numId="22">
    <w:abstractNumId w:val="17"/>
  </w:num>
  <w:num w:numId="23">
    <w:abstractNumId w:val="22"/>
  </w:num>
  <w:num w:numId="24">
    <w:abstractNumId w:val="14"/>
  </w:num>
  <w:num w:numId="25">
    <w:abstractNumId w:val="6"/>
  </w:num>
  <w:num w:numId="26">
    <w:abstractNumId w:val="21"/>
  </w:num>
  <w:num w:numId="27">
    <w:abstractNumId w:val="25"/>
  </w:num>
  <w:num w:numId="28">
    <w:abstractNumId w:val="19"/>
  </w:num>
  <w:num w:numId="29">
    <w:abstractNumId w:val="2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27C"/>
    <w:rsid w:val="00011364"/>
    <w:rsid w:val="000115D6"/>
    <w:rsid w:val="000134B7"/>
    <w:rsid w:val="00017797"/>
    <w:rsid w:val="00020DFD"/>
    <w:rsid w:val="0002340A"/>
    <w:rsid w:val="00030F06"/>
    <w:rsid w:val="000330DE"/>
    <w:rsid w:val="00040449"/>
    <w:rsid w:val="0004165D"/>
    <w:rsid w:val="0004327C"/>
    <w:rsid w:val="000577A2"/>
    <w:rsid w:val="00062834"/>
    <w:rsid w:val="00063FCA"/>
    <w:rsid w:val="000677B0"/>
    <w:rsid w:val="00071FC5"/>
    <w:rsid w:val="00073E27"/>
    <w:rsid w:val="00075527"/>
    <w:rsid w:val="000912D9"/>
    <w:rsid w:val="0009433D"/>
    <w:rsid w:val="00095592"/>
    <w:rsid w:val="000C2110"/>
    <w:rsid w:val="000C32B5"/>
    <w:rsid w:val="000E6D8B"/>
    <w:rsid w:val="000F03DA"/>
    <w:rsid w:val="000F43C8"/>
    <w:rsid w:val="0010146F"/>
    <w:rsid w:val="00101D66"/>
    <w:rsid w:val="00115573"/>
    <w:rsid w:val="00122569"/>
    <w:rsid w:val="001267C2"/>
    <w:rsid w:val="0012778E"/>
    <w:rsid w:val="00132007"/>
    <w:rsid w:val="00135FAE"/>
    <w:rsid w:val="001539DC"/>
    <w:rsid w:val="001624B9"/>
    <w:rsid w:val="00166C52"/>
    <w:rsid w:val="00167A5B"/>
    <w:rsid w:val="00170069"/>
    <w:rsid w:val="00171688"/>
    <w:rsid w:val="00173287"/>
    <w:rsid w:val="00176615"/>
    <w:rsid w:val="00181661"/>
    <w:rsid w:val="001B2EAD"/>
    <w:rsid w:val="001B46F2"/>
    <w:rsid w:val="001B6F7B"/>
    <w:rsid w:val="001C14A5"/>
    <w:rsid w:val="001C4D39"/>
    <w:rsid w:val="001D351A"/>
    <w:rsid w:val="001D41FD"/>
    <w:rsid w:val="001D50AC"/>
    <w:rsid w:val="001E0CFA"/>
    <w:rsid w:val="001E145E"/>
    <w:rsid w:val="001E1E4D"/>
    <w:rsid w:val="001E557A"/>
    <w:rsid w:val="001F186F"/>
    <w:rsid w:val="001F7268"/>
    <w:rsid w:val="00201D8D"/>
    <w:rsid w:val="002117F8"/>
    <w:rsid w:val="002133AE"/>
    <w:rsid w:val="00217D34"/>
    <w:rsid w:val="002427FF"/>
    <w:rsid w:val="00247204"/>
    <w:rsid w:val="002573FF"/>
    <w:rsid w:val="00281C9F"/>
    <w:rsid w:val="00285096"/>
    <w:rsid w:val="00285728"/>
    <w:rsid w:val="0028761B"/>
    <w:rsid w:val="002A7E13"/>
    <w:rsid w:val="002B04C5"/>
    <w:rsid w:val="002B30F0"/>
    <w:rsid w:val="002C00CD"/>
    <w:rsid w:val="002C40FF"/>
    <w:rsid w:val="002C4544"/>
    <w:rsid w:val="002D4529"/>
    <w:rsid w:val="002D6B4E"/>
    <w:rsid w:val="002E392F"/>
    <w:rsid w:val="002F1198"/>
    <w:rsid w:val="003064F2"/>
    <w:rsid w:val="00307F43"/>
    <w:rsid w:val="00312E10"/>
    <w:rsid w:val="00314828"/>
    <w:rsid w:val="00320DBD"/>
    <w:rsid w:val="003261AD"/>
    <w:rsid w:val="00333359"/>
    <w:rsid w:val="00337DD9"/>
    <w:rsid w:val="003551EF"/>
    <w:rsid w:val="003569CB"/>
    <w:rsid w:val="003570ED"/>
    <w:rsid w:val="00376BBF"/>
    <w:rsid w:val="0039485C"/>
    <w:rsid w:val="003951D3"/>
    <w:rsid w:val="003A7352"/>
    <w:rsid w:val="003A759F"/>
    <w:rsid w:val="003B1B49"/>
    <w:rsid w:val="003B42E1"/>
    <w:rsid w:val="003D2292"/>
    <w:rsid w:val="003E03CC"/>
    <w:rsid w:val="003F0471"/>
    <w:rsid w:val="003F59ED"/>
    <w:rsid w:val="0040751A"/>
    <w:rsid w:val="00410AB2"/>
    <w:rsid w:val="004144B3"/>
    <w:rsid w:val="00414B76"/>
    <w:rsid w:val="0042479A"/>
    <w:rsid w:val="004274DD"/>
    <w:rsid w:val="004309E8"/>
    <w:rsid w:val="00432560"/>
    <w:rsid w:val="00433FA1"/>
    <w:rsid w:val="00441B75"/>
    <w:rsid w:val="0044600F"/>
    <w:rsid w:val="0044649B"/>
    <w:rsid w:val="004519DA"/>
    <w:rsid w:val="00452388"/>
    <w:rsid w:val="004525C5"/>
    <w:rsid w:val="004529C4"/>
    <w:rsid w:val="0045395B"/>
    <w:rsid w:val="00456B70"/>
    <w:rsid w:val="0046224C"/>
    <w:rsid w:val="004651B5"/>
    <w:rsid w:val="00466780"/>
    <w:rsid w:val="00467A2D"/>
    <w:rsid w:val="00471DCC"/>
    <w:rsid w:val="00483226"/>
    <w:rsid w:val="00495F34"/>
    <w:rsid w:val="004D01B7"/>
    <w:rsid w:val="004E0B7C"/>
    <w:rsid w:val="004E1EDC"/>
    <w:rsid w:val="004E4D2C"/>
    <w:rsid w:val="004F27BF"/>
    <w:rsid w:val="004F44AA"/>
    <w:rsid w:val="004F60D8"/>
    <w:rsid w:val="00511AB0"/>
    <w:rsid w:val="0052156C"/>
    <w:rsid w:val="00521A98"/>
    <w:rsid w:val="00523784"/>
    <w:rsid w:val="005242EC"/>
    <w:rsid w:val="00531FB2"/>
    <w:rsid w:val="00537FF0"/>
    <w:rsid w:val="005467F6"/>
    <w:rsid w:val="00546989"/>
    <w:rsid w:val="00547E96"/>
    <w:rsid w:val="005549C4"/>
    <w:rsid w:val="00556076"/>
    <w:rsid w:val="005573BF"/>
    <w:rsid w:val="00562FD9"/>
    <w:rsid w:val="00564E93"/>
    <w:rsid w:val="00565166"/>
    <w:rsid w:val="00566C99"/>
    <w:rsid w:val="00584885"/>
    <w:rsid w:val="0058674C"/>
    <w:rsid w:val="00586B65"/>
    <w:rsid w:val="0059099D"/>
    <w:rsid w:val="00595250"/>
    <w:rsid w:val="005A15FC"/>
    <w:rsid w:val="005A4971"/>
    <w:rsid w:val="005A5ED7"/>
    <w:rsid w:val="005A7A72"/>
    <w:rsid w:val="005A7E43"/>
    <w:rsid w:val="005C0003"/>
    <w:rsid w:val="005C06AF"/>
    <w:rsid w:val="005C61AF"/>
    <w:rsid w:val="005D0517"/>
    <w:rsid w:val="005D1102"/>
    <w:rsid w:val="005D2C6D"/>
    <w:rsid w:val="005D3C93"/>
    <w:rsid w:val="005D3D2B"/>
    <w:rsid w:val="005E4040"/>
    <w:rsid w:val="005F3A3C"/>
    <w:rsid w:val="005F5958"/>
    <w:rsid w:val="00603BD2"/>
    <w:rsid w:val="0060749D"/>
    <w:rsid w:val="00614371"/>
    <w:rsid w:val="00621077"/>
    <w:rsid w:val="006241ED"/>
    <w:rsid w:val="0064147C"/>
    <w:rsid w:val="006524C7"/>
    <w:rsid w:val="006527E5"/>
    <w:rsid w:val="0065575D"/>
    <w:rsid w:val="00673613"/>
    <w:rsid w:val="00684696"/>
    <w:rsid w:val="006855E9"/>
    <w:rsid w:val="006B10AD"/>
    <w:rsid w:val="006C4806"/>
    <w:rsid w:val="006C48F7"/>
    <w:rsid w:val="006C5317"/>
    <w:rsid w:val="006C6E78"/>
    <w:rsid w:val="006D054D"/>
    <w:rsid w:val="006D20B4"/>
    <w:rsid w:val="006D4A59"/>
    <w:rsid w:val="006D7816"/>
    <w:rsid w:val="006E1306"/>
    <w:rsid w:val="006E24C6"/>
    <w:rsid w:val="006E2D4D"/>
    <w:rsid w:val="006E4654"/>
    <w:rsid w:val="006F271B"/>
    <w:rsid w:val="006F2E35"/>
    <w:rsid w:val="006F4E47"/>
    <w:rsid w:val="006F771C"/>
    <w:rsid w:val="00700DC8"/>
    <w:rsid w:val="00701D0B"/>
    <w:rsid w:val="00716361"/>
    <w:rsid w:val="00731D66"/>
    <w:rsid w:val="00732EC9"/>
    <w:rsid w:val="00735B11"/>
    <w:rsid w:val="0073628D"/>
    <w:rsid w:val="00744966"/>
    <w:rsid w:val="0074794B"/>
    <w:rsid w:val="007517CB"/>
    <w:rsid w:val="00761AF3"/>
    <w:rsid w:val="00761B81"/>
    <w:rsid w:val="00781491"/>
    <w:rsid w:val="00781A11"/>
    <w:rsid w:val="00781EAD"/>
    <w:rsid w:val="007915E1"/>
    <w:rsid w:val="00793491"/>
    <w:rsid w:val="007936BD"/>
    <w:rsid w:val="007B0690"/>
    <w:rsid w:val="007C266A"/>
    <w:rsid w:val="007C32D8"/>
    <w:rsid w:val="007D2804"/>
    <w:rsid w:val="007D774D"/>
    <w:rsid w:val="007E0DD6"/>
    <w:rsid w:val="007E5697"/>
    <w:rsid w:val="007F2D0C"/>
    <w:rsid w:val="007F4BD1"/>
    <w:rsid w:val="00806110"/>
    <w:rsid w:val="00807A73"/>
    <w:rsid w:val="008315B8"/>
    <w:rsid w:val="00834A82"/>
    <w:rsid w:val="008412CE"/>
    <w:rsid w:val="008413F8"/>
    <w:rsid w:val="00843588"/>
    <w:rsid w:val="00851E7B"/>
    <w:rsid w:val="00857607"/>
    <w:rsid w:val="00861B5B"/>
    <w:rsid w:val="00873264"/>
    <w:rsid w:val="00877C1B"/>
    <w:rsid w:val="00880583"/>
    <w:rsid w:val="00882DE2"/>
    <w:rsid w:val="00885CE5"/>
    <w:rsid w:val="008922CB"/>
    <w:rsid w:val="00892B30"/>
    <w:rsid w:val="00894690"/>
    <w:rsid w:val="0089780B"/>
    <w:rsid w:val="008A744F"/>
    <w:rsid w:val="008B1024"/>
    <w:rsid w:val="008B1786"/>
    <w:rsid w:val="008B3878"/>
    <w:rsid w:val="008C55D5"/>
    <w:rsid w:val="008D3B39"/>
    <w:rsid w:val="008D48A4"/>
    <w:rsid w:val="008D4F52"/>
    <w:rsid w:val="008E6289"/>
    <w:rsid w:val="008E673F"/>
    <w:rsid w:val="008E7634"/>
    <w:rsid w:val="008E76DD"/>
    <w:rsid w:val="00900A3E"/>
    <w:rsid w:val="00915714"/>
    <w:rsid w:val="00926E66"/>
    <w:rsid w:val="009314A6"/>
    <w:rsid w:val="00933019"/>
    <w:rsid w:val="00935221"/>
    <w:rsid w:val="0097108E"/>
    <w:rsid w:val="00984CAB"/>
    <w:rsid w:val="00992A50"/>
    <w:rsid w:val="00997AE0"/>
    <w:rsid w:val="009B2961"/>
    <w:rsid w:val="009C0795"/>
    <w:rsid w:val="009C765C"/>
    <w:rsid w:val="009D35C5"/>
    <w:rsid w:val="009D54E1"/>
    <w:rsid w:val="009D72F7"/>
    <w:rsid w:val="009E013C"/>
    <w:rsid w:val="009E283D"/>
    <w:rsid w:val="009E49E2"/>
    <w:rsid w:val="009E6A7F"/>
    <w:rsid w:val="009F18EE"/>
    <w:rsid w:val="009F23E5"/>
    <w:rsid w:val="009F6A99"/>
    <w:rsid w:val="00A02406"/>
    <w:rsid w:val="00A17F1D"/>
    <w:rsid w:val="00A2039F"/>
    <w:rsid w:val="00A31245"/>
    <w:rsid w:val="00A370A0"/>
    <w:rsid w:val="00A37CC2"/>
    <w:rsid w:val="00A4329A"/>
    <w:rsid w:val="00A5364E"/>
    <w:rsid w:val="00A56B18"/>
    <w:rsid w:val="00A643D2"/>
    <w:rsid w:val="00A91757"/>
    <w:rsid w:val="00A94708"/>
    <w:rsid w:val="00A95C27"/>
    <w:rsid w:val="00A97C09"/>
    <w:rsid w:val="00AA2F18"/>
    <w:rsid w:val="00AB111B"/>
    <w:rsid w:val="00AB3B36"/>
    <w:rsid w:val="00AC179E"/>
    <w:rsid w:val="00AC3973"/>
    <w:rsid w:val="00AC565B"/>
    <w:rsid w:val="00AD2BA2"/>
    <w:rsid w:val="00AD340C"/>
    <w:rsid w:val="00AE2BAB"/>
    <w:rsid w:val="00AE2F35"/>
    <w:rsid w:val="00AE638D"/>
    <w:rsid w:val="00AF0B54"/>
    <w:rsid w:val="00B00E68"/>
    <w:rsid w:val="00B0193A"/>
    <w:rsid w:val="00B1779A"/>
    <w:rsid w:val="00B2335B"/>
    <w:rsid w:val="00B23C47"/>
    <w:rsid w:val="00B325B7"/>
    <w:rsid w:val="00B35046"/>
    <w:rsid w:val="00B4138F"/>
    <w:rsid w:val="00B440E9"/>
    <w:rsid w:val="00B53073"/>
    <w:rsid w:val="00B7018E"/>
    <w:rsid w:val="00B744E6"/>
    <w:rsid w:val="00B80405"/>
    <w:rsid w:val="00B90BF1"/>
    <w:rsid w:val="00B967FE"/>
    <w:rsid w:val="00BA3C85"/>
    <w:rsid w:val="00BB1B5A"/>
    <w:rsid w:val="00BE5C12"/>
    <w:rsid w:val="00BF042C"/>
    <w:rsid w:val="00BF6863"/>
    <w:rsid w:val="00C0248C"/>
    <w:rsid w:val="00C04198"/>
    <w:rsid w:val="00C05A86"/>
    <w:rsid w:val="00C13C9F"/>
    <w:rsid w:val="00C17B03"/>
    <w:rsid w:val="00C21C28"/>
    <w:rsid w:val="00C269F0"/>
    <w:rsid w:val="00C32C8A"/>
    <w:rsid w:val="00C34D31"/>
    <w:rsid w:val="00C472B5"/>
    <w:rsid w:val="00C47635"/>
    <w:rsid w:val="00C544C9"/>
    <w:rsid w:val="00C63F51"/>
    <w:rsid w:val="00C66B2E"/>
    <w:rsid w:val="00C756E9"/>
    <w:rsid w:val="00C832E3"/>
    <w:rsid w:val="00C91EB2"/>
    <w:rsid w:val="00CA24D6"/>
    <w:rsid w:val="00CA5216"/>
    <w:rsid w:val="00CA7B5A"/>
    <w:rsid w:val="00CB2CC5"/>
    <w:rsid w:val="00CC31CF"/>
    <w:rsid w:val="00CC4C53"/>
    <w:rsid w:val="00CD6AF7"/>
    <w:rsid w:val="00CE12D2"/>
    <w:rsid w:val="00CF232A"/>
    <w:rsid w:val="00D0082F"/>
    <w:rsid w:val="00D026E7"/>
    <w:rsid w:val="00D139E0"/>
    <w:rsid w:val="00D17B05"/>
    <w:rsid w:val="00D251A0"/>
    <w:rsid w:val="00D25B31"/>
    <w:rsid w:val="00D27F94"/>
    <w:rsid w:val="00D3303D"/>
    <w:rsid w:val="00D42B43"/>
    <w:rsid w:val="00D46BCB"/>
    <w:rsid w:val="00D51CED"/>
    <w:rsid w:val="00D54155"/>
    <w:rsid w:val="00D57E03"/>
    <w:rsid w:val="00D74EC6"/>
    <w:rsid w:val="00D77AD6"/>
    <w:rsid w:val="00D827A2"/>
    <w:rsid w:val="00D83286"/>
    <w:rsid w:val="00D8392F"/>
    <w:rsid w:val="00D8395F"/>
    <w:rsid w:val="00D845FF"/>
    <w:rsid w:val="00D84679"/>
    <w:rsid w:val="00D84E71"/>
    <w:rsid w:val="00D92DD6"/>
    <w:rsid w:val="00D97D1A"/>
    <w:rsid w:val="00DA0D2C"/>
    <w:rsid w:val="00DA5CAD"/>
    <w:rsid w:val="00DA6401"/>
    <w:rsid w:val="00DB268B"/>
    <w:rsid w:val="00DB360D"/>
    <w:rsid w:val="00DC7977"/>
    <w:rsid w:val="00DD1CB3"/>
    <w:rsid w:val="00DE3442"/>
    <w:rsid w:val="00DE3F62"/>
    <w:rsid w:val="00DF2083"/>
    <w:rsid w:val="00DF39B5"/>
    <w:rsid w:val="00E04CF0"/>
    <w:rsid w:val="00E12624"/>
    <w:rsid w:val="00E26377"/>
    <w:rsid w:val="00E40E18"/>
    <w:rsid w:val="00E43863"/>
    <w:rsid w:val="00E4552E"/>
    <w:rsid w:val="00E5026B"/>
    <w:rsid w:val="00E52F0D"/>
    <w:rsid w:val="00E563AB"/>
    <w:rsid w:val="00E57783"/>
    <w:rsid w:val="00E71492"/>
    <w:rsid w:val="00E722B6"/>
    <w:rsid w:val="00E82A12"/>
    <w:rsid w:val="00E93A7D"/>
    <w:rsid w:val="00E9700B"/>
    <w:rsid w:val="00EA3308"/>
    <w:rsid w:val="00EA423E"/>
    <w:rsid w:val="00EA5689"/>
    <w:rsid w:val="00EA7CA0"/>
    <w:rsid w:val="00EC44E1"/>
    <w:rsid w:val="00ED2B30"/>
    <w:rsid w:val="00EE7190"/>
    <w:rsid w:val="00EF1187"/>
    <w:rsid w:val="00EF4864"/>
    <w:rsid w:val="00EF66D5"/>
    <w:rsid w:val="00F15EFE"/>
    <w:rsid w:val="00F15F46"/>
    <w:rsid w:val="00F2090C"/>
    <w:rsid w:val="00F3160C"/>
    <w:rsid w:val="00F33EB9"/>
    <w:rsid w:val="00F41341"/>
    <w:rsid w:val="00F57DEA"/>
    <w:rsid w:val="00F60942"/>
    <w:rsid w:val="00F73FEE"/>
    <w:rsid w:val="00F75941"/>
    <w:rsid w:val="00F83CC6"/>
    <w:rsid w:val="00F97135"/>
    <w:rsid w:val="00FA6DB4"/>
    <w:rsid w:val="00FB1E3C"/>
    <w:rsid w:val="00FB2610"/>
    <w:rsid w:val="00FC6273"/>
    <w:rsid w:val="00FE19D9"/>
    <w:rsid w:val="00FF75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8D73E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922CB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1"/>
    <w:qFormat/>
    <w:rsid w:val="008412CE"/>
    <w:pPr>
      <w:ind w:left="1306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61B8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8412CE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a3">
    <w:name w:val="Body Text"/>
    <w:basedOn w:val="a"/>
    <w:link w:val="a4"/>
    <w:uiPriority w:val="1"/>
    <w:qFormat/>
    <w:rsid w:val="008412CE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sid w:val="008412CE"/>
    <w:rPr>
      <w:rFonts w:ascii="Times New Roman" w:hAnsi="Times New Roman" w:cs="Times New Roman"/>
    </w:rPr>
  </w:style>
  <w:style w:type="paragraph" w:styleId="a5">
    <w:name w:val="List Paragraph"/>
    <w:basedOn w:val="a"/>
    <w:uiPriority w:val="34"/>
    <w:qFormat/>
    <w:rsid w:val="008412CE"/>
    <w:pPr>
      <w:ind w:left="222" w:firstLine="539"/>
    </w:pPr>
    <w:rPr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8412CE"/>
    <w:rPr>
      <w:sz w:val="24"/>
      <w:szCs w:val="24"/>
    </w:rPr>
  </w:style>
  <w:style w:type="table" w:styleId="a6">
    <w:name w:val="Table Grid"/>
    <w:basedOn w:val="a1"/>
    <w:uiPriority w:val="59"/>
    <w:rsid w:val="007D280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2B04C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B04C5"/>
    <w:rPr>
      <w:rFonts w:ascii="Tahoma" w:hAnsi="Tahoma" w:cs="Tahoma"/>
      <w:sz w:val="16"/>
      <w:szCs w:val="16"/>
    </w:rPr>
  </w:style>
  <w:style w:type="character" w:customStyle="1" w:styleId="21">
    <w:name w:val="Основной текст (2)_"/>
    <w:basedOn w:val="a0"/>
    <w:link w:val="22"/>
    <w:rsid w:val="00807A73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807A73"/>
    <w:pPr>
      <w:shd w:val="clear" w:color="auto" w:fill="FFFFFF"/>
      <w:autoSpaceDE/>
      <w:autoSpaceDN/>
      <w:adjustRightInd/>
      <w:spacing w:line="310" w:lineRule="exact"/>
      <w:ind w:hanging="300"/>
    </w:pPr>
    <w:rPr>
      <w:rFonts w:eastAsia="Times New Roman"/>
      <w:sz w:val="28"/>
      <w:szCs w:val="28"/>
    </w:rPr>
  </w:style>
  <w:style w:type="paragraph" w:customStyle="1" w:styleId="c26">
    <w:name w:val="c26"/>
    <w:basedOn w:val="a"/>
    <w:rsid w:val="00101D66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7C266A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Theme="minorHAnsi" w:hAnsiTheme="minorHAnsi" w:cstheme="minorBidi"/>
      <w:sz w:val="22"/>
      <w:szCs w:val="22"/>
    </w:rPr>
  </w:style>
  <w:style w:type="character" w:customStyle="1" w:styleId="aa">
    <w:name w:val="Верхний колонтитул Знак"/>
    <w:basedOn w:val="a0"/>
    <w:link w:val="a9"/>
    <w:uiPriority w:val="99"/>
    <w:rsid w:val="007C266A"/>
    <w:rPr>
      <w:rFonts w:cstheme="minorBidi"/>
      <w:sz w:val="22"/>
      <w:szCs w:val="22"/>
    </w:rPr>
  </w:style>
  <w:style w:type="character" w:customStyle="1" w:styleId="FontStyle12">
    <w:name w:val="Font Style12"/>
    <w:rsid w:val="007C266A"/>
    <w:rPr>
      <w:rFonts w:ascii="Times New Roman" w:hAnsi="Times New Roman" w:cs="Times New Roman"/>
      <w:sz w:val="22"/>
      <w:szCs w:val="22"/>
    </w:rPr>
  </w:style>
  <w:style w:type="paragraph" w:styleId="ab">
    <w:name w:val="footer"/>
    <w:basedOn w:val="a"/>
    <w:link w:val="ac"/>
    <w:uiPriority w:val="99"/>
    <w:unhideWhenUsed/>
    <w:rsid w:val="005D2C6D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Theme="minorHAnsi" w:hAnsiTheme="minorHAnsi" w:cstheme="minorBidi"/>
      <w:sz w:val="22"/>
      <w:szCs w:val="22"/>
    </w:rPr>
  </w:style>
  <w:style w:type="character" w:customStyle="1" w:styleId="ac">
    <w:name w:val="Нижний колонтитул Знак"/>
    <w:basedOn w:val="a0"/>
    <w:link w:val="ab"/>
    <w:uiPriority w:val="99"/>
    <w:rsid w:val="005D2C6D"/>
    <w:rPr>
      <w:rFonts w:cstheme="minorBidi"/>
      <w:sz w:val="22"/>
      <w:szCs w:val="22"/>
    </w:rPr>
  </w:style>
  <w:style w:type="character" w:customStyle="1" w:styleId="c1">
    <w:name w:val="c1"/>
    <w:basedOn w:val="a0"/>
    <w:rsid w:val="006C6E78"/>
  </w:style>
  <w:style w:type="character" w:styleId="ad">
    <w:name w:val="Emphasis"/>
    <w:qFormat/>
    <w:rsid w:val="00040449"/>
    <w:rPr>
      <w:i/>
      <w:iCs/>
    </w:rPr>
  </w:style>
  <w:style w:type="character" w:customStyle="1" w:styleId="FontStyle11">
    <w:name w:val="Font Style11"/>
    <w:rsid w:val="00040449"/>
    <w:rPr>
      <w:rFonts w:ascii="Times New Roman" w:hAnsi="Times New Roman" w:cs="Times New Roman" w:hint="default"/>
      <w:b/>
      <w:bCs/>
      <w:sz w:val="22"/>
      <w:szCs w:val="22"/>
    </w:rPr>
  </w:style>
  <w:style w:type="paragraph" w:customStyle="1" w:styleId="Style3">
    <w:name w:val="Style3"/>
    <w:basedOn w:val="a"/>
    <w:rsid w:val="00D54155"/>
    <w:pPr>
      <w:spacing w:line="283" w:lineRule="exact"/>
      <w:ind w:firstLine="835"/>
      <w:jc w:val="both"/>
    </w:pPr>
    <w:rPr>
      <w:rFonts w:eastAsia="Times New Roman"/>
      <w:sz w:val="24"/>
      <w:szCs w:val="24"/>
    </w:rPr>
  </w:style>
  <w:style w:type="paragraph" w:customStyle="1" w:styleId="article-renderblock">
    <w:name w:val="article-render__block"/>
    <w:basedOn w:val="a"/>
    <w:rsid w:val="009E49E2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761B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e">
    <w:name w:val="Hyperlink"/>
    <w:basedOn w:val="a0"/>
    <w:uiPriority w:val="99"/>
    <w:unhideWhenUsed/>
    <w:rsid w:val="009D35C5"/>
    <w:rPr>
      <w:color w:val="0000FF" w:themeColor="hyperlink"/>
      <w:u w:val="single"/>
    </w:rPr>
  </w:style>
  <w:style w:type="paragraph" w:styleId="af">
    <w:name w:val="Normal (Web)"/>
    <w:basedOn w:val="a"/>
    <w:uiPriority w:val="99"/>
    <w:unhideWhenUsed/>
    <w:qFormat/>
    <w:rsid w:val="006C4806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6"/>
    <w:uiPriority w:val="59"/>
    <w:rsid w:val="005C61A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next w:val="a6"/>
    <w:uiPriority w:val="39"/>
    <w:rsid w:val="003A759F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6"/>
    <w:uiPriority w:val="39"/>
    <w:rsid w:val="003A759F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6"/>
    <w:uiPriority w:val="39"/>
    <w:rsid w:val="003A759F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922CB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1"/>
    <w:qFormat/>
    <w:rsid w:val="008412CE"/>
    <w:pPr>
      <w:ind w:left="1306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61B8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8412CE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a3">
    <w:name w:val="Body Text"/>
    <w:basedOn w:val="a"/>
    <w:link w:val="a4"/>
    <w:uiPriority w:val="1"/>
    <w:qFormat/>
    <w:rsid w:val="008412CE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sid w:val="008412CE"/>
    <w:rPr>
      <w:rFonts w:ascii="Times New Roman" w:hAnsi="Times New Roman" w:cs="Times New Roman"/>
    </w:rPr>
  </w:style>
  <w:style w:type="paragraph" w:styleId="a5">
    <w:name w:val="List Paragraph"/>
    <w:basedOn w:val="a"/>
    <w:uiPriority w:val="34"/>
    <w:qFormat/>
    <w:rsid w:val="008412CE"/>
    <w:pPr>
      <w:ind w:left="222" w:firstLine="539"/>
    </w:pPr>
    <w:rPr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8412CE"/>
    <w:rPr>
      <w:sz w:val="24"/>
      <w:szCs w:val="24"/>
    </w:rPr>
  </w:style>
  <w:style w:type="table" w:styleId="a6">
    <w:name w:val="Table Grid"/>
    <w:basedOn w:val="a1"/>
    <w:uiPriority w:val="59"/>
    <w:rsid w:val="007D280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2B04C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B04C5"/>
    <w:rPr>
      <w:rFonts w:ascii="Tahoma" w:hAnsi="Tahoma" w:cs="Tahoma"/>
      <w:sz w:val="16"/>
      <w:szCs w:val="16"/>
    </w:rPr>
  </w:style>
  <w:style w:type="character" w:customStyle="1" w:styleId="21">
    <w:name w:val="Основной текст (2)_"/>
    <w:basedOn w:val="a0"/>
    <w:link w:val="22"/>
    <w:rsid w:val="00807A73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807A73"/>
    <w:pPr>
      <w:shd w:val="clear" w:color="auto" w:fill="FFFFFF"/>
      <w:autoSpaceDE/>
      <w:autoSpaceDN/>
      <w:adjustRightInd/>
      <w:spacing w:line="310" w:lineRule="exact"/>
      <w:ind w:hanging="300"/>
    </w:pPr>
    <w:rPr>
      <w:rFonts w:eastAsia="Times New Roman"/>
      <w:sz w:val="28"/>
      <w:szCs w:val="28"/>
    </w:rPr>
  </w:style>
  <w:style w:type="paragraph" w:customStyle="1" w:styleId="c26">
    <w:name w:val="c26"/>
    <w:basedOn w:val="a"/>
    <w:rsid w:val="00101D66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7C266A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Theme="minorHAnsi" w:hAnsiTheme="minorHAnsi" w:cstheme="minorBidi"/>
      <w:sz w:val="22"/>
      <w:szCs w:val="22"/>
    </w:rPr>
  </w:style>
  <w:style w:type="character" w:customStyle="1" w:styleId="aa">
    <w:name w:val="Верхний колонтитул Знак"/>
    <w:basedOn w:val="a0"/>
    <w:link w:val="a9"/>
    <w:uiPriority w:val="99"/>
    <w:rsid w:val="007C266A"/>
    <w:rPr>
      <w:rFonts w:cstheme="minorBidi"/>
      <w:sz w:val="22"/>
      <w:szCs w:val="22"/>
    </w:rPr>
  </w:style>
  <w:style w:type="character" w:customStyle="1" w:styleId="FontStyle12">
    <w:name w:val="Font Style12"/>
    <w:rsid w:val="007C266A"/>
    <w:rPr>
      <w:rFonts w:ascii="Times New Roman" w:hAnsi="Times New Roman" w:cs="Times New Roman"/>
      <w:sz w:val="22"/>
      <w:szCs w:val="22"/>
    </w:rPr>
  </w:style>
  <w:style w:type="paragraph" w:styleId="ab">
    <w:name w:val="footer"/>
    <w:basedOn w:val="a"/>
    <w:link w:val="ac"/>
    <w:uiPriority w:val="99"/>
    <w:unhideWhenUsed/>
    <w:rsid w:val="005D2C6D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Theme="minorHAnsi" w:hAnsiTheme="minorHAnsi" w:cstheme="minorBidi"/>
      <w:sz w:val="22"/>
      <w:szCs w:val="22"/>
    </w:rPr>
  </w:style>
  <w:style w:type="character" w:customStyle="1" w:styleId="ac">
    <w:name w:val="Нижний колонтитул Знак"/>
    <w:basedOn w:val="a0"/>
    <w:link w:val="ab"/>
    <w:uiPriority w:val="99"/>
    <w:rsid w:val="005D2C6D"/>
    <w:rPr>
      <w:rFonts w:cstheme="minorBidi"/>
      <w:sz w:val="22"/>
      <w:szCs w:val="22"/>
    </w:rPr>
  </w:style>
  <w:style w:type="character" w:customStyle="1" w:styleId="c1">
    <w:name w:val="c1"/>
    <w:basedOn w:val="a0"/>
    <w:rsid w:val="006C6E78"/>
  </w:style>
  <w:style w:type="character" w:styleId="ad">
    <w:name w:val="Emphasis"/>
    <w:qFormat/>
    <w:rsid w:val="00040449"/>
    <w:rPr>
      <w:i/>
      <w:iCs/>
    </w:rPr>
  </w:style>
  <w:style w:type="character" w:customStyle="1" w:styleId="FontStyle11">
    <w:name w:val="Font Style11"/>
    <w:rsid w:val="00040449"/>
    <w:rPr>
      <w:rFonts w:ascii="Times New Roman" w:hAnsi="Times New Roman" w:cs="Times New Roman" w:hint="default"/>
      <w:b/>
      <w:bCs/>
      <w:sz w:val="22"/>
      <w:szCs w:val="22"/>
    </w:rPr>
  </w:style>
  <w:style w:type="paragraph" w:customStyle="1" w:styleId="Style3">
    <w:name w:val="Style3"/>
    <w:basedOn w:val="a"/>
    <w:rsid w:val="00D54155"/>
    <w:pPr>
      <w:spacing w:line="283" w:lineRule="exact"/>
      <w:ind w:firstLine="835"/>
      <w:jc w:val="both"/>
    </w:pPr>
    <w:rPr>
      <w:rFonts w:eastAsia="Times New Roman"/>
      <w:sz w:val="24"/>
      <w:szCs w:val="24"/>
    </w:rPr>
  </w:style>
  <w:style w:type="paragraph" w:customStyle="1" w:styleId="article-renderblock">
    <w:name w:val="article-render__block"/>
    <w:basedOn w:val="a"/>
    <w:rsid w:val="009E49E2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761B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e">
    <w:name w:val="Hyperlink"/>
    <w:basedOn w:val="a0"/>
    <w:uiPriority w:val="99"/>
    <w:unhideWhenUsed/>
    <w:rsid w:val="009D35C5"/>
    <w:rPr>
      <w:color w:val="0000FF" w:themeColor="hyperlink"/>
      <w:u w:val="single"/>
    </w:rPr>
  </w:style>
  <w:style w:type="paragraph" w:styleId="af">
    <w:name w:val="Normal (Web)"/>
    <w:basedOn w:val="a"/>
    <w:uiPriority w:val="99"/>
    <w:unhideWhenUsed/>
    <w:qFormat/>
    <w:rsid w:val="006C4806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6"/>
    <w:uiPriority w:val="59"/>
    <w:rsid w:val="005C61A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next w:val="a6"/>
    <w:uiPriority w:val="39"/>
    <w:rsid w:val="003A759F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6"/>
    <w:uiPriority w:val="39"/>
    <w:rsid w:val="003A759F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6"/>
    <w:uiPriority w:val="39"/>
    <w:rsid w:val="003A759F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90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90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90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2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horeografiya.com/index.php?route=information/article&amp;id=4_1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vk.com/impresariobooks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horeograf.com/knig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C559FA-8B1C-4B91-9E25-D1F11D8252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71</Pages>
  <Words>12545</Words>
  <Characters>71510</Characters>
  <Application>Microsoft Office Word</Application>
  <DocSecurity>0</DocSecurity>
  <Lines>595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Обладатель</dc:creator>
  <cp:lastModifiedBy>Zamdir</cp:lastModifiedBy>
  <cp:revision>21</cp:revision>
  <dcterms:created xsi:type="dcterms:W3CDTF">2021-09-23T06:06:00Z</dcterms:created>
  <dcterms:modified xsi:type="dcterms:W3CDTF">2022-09-05T01:15:00Z</dcterms:modified>
</cp:coreProperties>
</file>